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C5DE4" w14:textId="2441FEBD" w:rsidR="00D22628" w:rsidRPr="001C5CC2" w:rsidRDefault="00D22628" w:rsidP="006E1113">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nzeichen"/>
          <w:rFonts w:ascii="Verdana" w:hAnsi="Verdana" w:cs="Arial"/>
          <w:b/>
          <w:color w:val="002060"/>
          <w:sz w:val="36"/>
          <w:szCs w:val="36"/>
          <w:lang w:val="en-GB"/>
        </w:rPr>
        <w:endnoteReference w:id="2"/>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Kommentar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Kommentartext"/>
        <w:tabs>
          <w:tab w:val="left" w:pos="2552"/>
          <w:tab w:val="left" w:pos="3686"/>
          <w:tab w:val="left" w:pos="5954"/>
        </w:tabs>
        <w:spacing w:after="0"/>
        <w:rPr>
          <w:rFonts w:ascii="Verdana" w:hAnsi="Verdana" w:cs="Calibri"/>
          <w:lang w:val="en-GB"/>
        </w:rPr>
      </w:pPr>
    </w:p>
    <w:p w14:paraId="04BEB919" w14:textId="77777777" w:rsidR="00EF443B" w:rsidRPr="00EF443B" w:rsidRDefault="00EF443B" w:rsidP="00EF443B">
      <w:pPr>
        <w:tabs>
          <w:tab w:val="left" w:pos="2552"/>
          <w:tab w:val="left" w:pos="3686"/>
          <w:tab w:val="left" w:pos="5954"/>
        </w:tabs>
        <w:spacing w:after="0"/>
        <w:rPr>
          <w:rFonts w:ascii="Verdana" w:hAnsi="Verdana" w:cs="Calibri"/>
          <w:sz w:val="20"/>
          <w:lang w:val="en-GB"/>
        </w:rPr>
      </w:pPr>
      <w:r w:rsidRPr="00EF443B">
        <w:rPr>
          <w:rFonts w:ascii="Verdana" w:hAnsi="Verdana" w:cs="Calibri"/>
          <w:sz w:val="20"/>
          <w:lang w:val="en-GB"/>
        </w:rPr>
        <w:t xml:space="preserve">Duration of physical mobility (days) – excluding travel days: …………………. </w:t>
      </w:r>
    </w:p>
    <w:p w14:paraId="23CFA9CF" w14:textId="77777777" w:rsidR="00EF443B" w:rsidRPr="00EF443B" w:rsidRDefault="00EF443B" w:rsidP="00EF443B">
      <w:pPr>
        <w:tabs>
          <w:tab w:val="left" w:pos="2552"/>
          <w:tab w:val="left" w:pos="3686"/>
          <w:tab w:val="left" w:pos="5954"/>
        </w:tabs>
        <w:spacing w:after="0"/>
        <w:rPr>
          <w:sz w:val="20"/>
          <w:lang w:val="en-GB"/>
        </w:rPr>
      </w:pPr>
    </w:p>
    <w:p w14:paraId="05D39490" w14:textId="2A056788" w:rsidR="00252D45" w:rsidRPr="00EF443B" w:rsidRDefault="00EF443B" w:rsidP="00EF443B">
      <w:pPr>
        <w:tabs>
          <w:tab w:val="left" w:pos="2552"/>
          <w:tab w:val="left" w:pos="3686"/>
          <w:tab w:val="left" w:pos="5954"/>
        </w:tabs>
        <w:spacing w:after="0"/>
        <w:rPr>
          <w:rFonts w:ascii="Verdana" w:hAnsi="Verdana" w:cs="Calibri"/>
          <w:i/>
          <w:sz w:val="20"/>
          <w:lang w:val="en-GB"/>
        </w:rPr>
      </w:pPr>
      <w:r w:rsidRPr="00EF443B">
        <w:rPr>
          <w:rFonts w:ascii="Verdana" w:hAnsi="Verdana" w:cs="Calibri"/>
          <w:sz w:val="20"/>
          <w:lang w:val="en-GB"/>
        </w:rPr>
        <w:t xml:space="preserve">If applicable, planned period of the virtual component: from </w:t>
      </w:r>
      <w:r w:rsidRPr="00EF443B">
        <w:rPr>
          <w:rFonts w:ascii="Verdana" w:hAnsi="Verdana" w:cs="Calibri"/>
          <w:i/>
          <w:sz w:val="20"/>
          <w:lang w:val="en-GB"/>
        </w:rPr>
        <w:t>[day/month/year]</w:t>
      </w:r>
      <w:r w:rsidRPr="00EF443B">
        <w:rPr>
          <w:rFonts w:ascii="Verdana" w:hAnsi="Verdana" w:cs="Calibri"/>
          <w:sz w:val="20"/>
          <w:lang w:val="en-GB"/>
        </w:rPr>
        <w:t xml:space="preserve"> to </w:t>
      </w:r>
      <w:r w:rsidRPr="00EF443B">
        <w:rPr>
          <w:rFonts w:ascii="Verdana" w:hAnsi="Verdana" w:cs="Calibri"/>
          <w:i/>
          <w:sz w:val="20"/>
          <w:lang w:val="en-GB"/>
        </w:rPr>
        <w:t>[day/month/year]</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13"/>
        <w:gridCol w:w="2166"/>
        <w:gridCol w:w="2204"/>
        <w:gridCol w:w="2195"/>
      </w:tblGrid>
      <w:tr w:rsidR="001B0BB8" w:rsidRPr="007673FA" w14:paraId="56E939D3" w14:textId="77777777" w:rsidTr="00373086">
        <w:trPr>
          <w:trHeight w:val="334"/>
        </w:trPr>
        <w:tc>
          <w:tcPr>
            <w:tcW w:w="2213" w:type="dxa"/>
            <w:shd w:val="clear" w:color="auto" w:fill="FFFFFF"/>
          </w:tcPr>
          <w:p w14:paraId="56E939CF" w14:textId="77777777" w:rsidR="001903D7" w:rsidRPr="007673FA" w:rsidRDefault="001903D7" w:rsidP="000D204D">
            <w:pPr>
              <w:shd w:val="clear" w:color="auto" w:fill="FFFFFF"/>
              <w:spacing w:after="0"/>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166" w:type="dxa"/>
            <w:shd w:val="clear" w:color="auto" w:fill="FFFFFF"/>
          </w:tcPr>
          <w:p w14:paraId="56E939D0" w14:textId="77777777" w:rsidR="001903D7" w:rsidRPr="007673FA" w:rsidRDefault="001903D7" w:rsidP="000D204D">
            <w:pPr>
              <w:shd w:val="clear" w:color="auto" w:fill="FFFFFF"/>
              <w:spacing w:after="0"/>
              <w:jc w:val="left"/>
              <w:rPr>
                <w:rFonts w:ascii="Verdana" w:hAnsi="Verdana" w:cs="Arial"/>
                <w:b/>
                <w:color w:val="002060"/>
                <w:sz w:val="20"/>
                <w:lang w:val="en-GB"/>
              </w:rPr>
            </w:pPr>
          </w:p>
        </w:tc>
        <w:tc>
          <w:tcPr>
            <w:tcW w:w="2204" w:type="dxa"/>
            <w:shd w:val="clear" w:color="auto" w:fill="FFFFFF"/>
          </w:tcPr>
          <w:p w14:paraId="56E939D1" w14:textId="77777777" w:rsidR="001903D7" w:rsidRPr="007673FA" w:rsidRDefault="00DC2874" w:rsidP="000D204D">
            <w:pPr>
              <w:shd w:val="clear" w:color="auto" w:fill="FFFFFF"/>
              <w:spacing w:after="0"/>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195" w:type="dxa"/>
            <w:shd w:val="clear" w:color="auto" w:fill="FFFFFF"/>
          </w:tcPr>
          <w:p w14:paraId="56E939D2" w14:textId="77777777" w:rsidR="001903D7" w:rsidRPr="007673FA" w:rsidRDefault="001903D7" w:rsidP="00EF443B">
            <w:pPr>
              <w:shd w:val="clear" w:color="auto" w:fill="FFFFFF"/>
              <w:spacing w:after="0"/>
              <w:jc w:val="left"/>
              <w:rPr>
                <w:rFonts w:ascii="Verdana" w:hAnsi="Verdana" w:cs="Arial"/>
                <w:b/>
                <w:color w:val="002060"/>
                <w:sz w:val="20"/>
                <w:lang w:val="en-GB"/>
              </w:rPr>
            </w:pPr>
          </w:p>
        </w:tc>
      </w:tr>
      <w:tr w:rsidR="003D7EC0" w:rsidRPr="007673FA" w14:paraId="56E939D8" w14:textId="77777777" w:rsidTr="00373086">
        <w:trPr>
          <w:trHeight w:val="412"/>
        </w:trPr>
        <w:tc>
          <w:tcPr>
            <w:tcW w:w="2213" w:type="dxa"/>
            <w:shd w:val="clear" w:color="auto" w:fill="FFFFFF"/>
          </w:tcPr>
          <w:p w14:paraId="56E939D4" w14:textId="77777777" w:rsidR="00DF7065" w:rsidRPr="00DF7065" w:rsidRDefault="00DF7065" w:rsidP="000D204D">
            <w:pPr>
              <w:shd w:val="clear" w:color="auto" w:fill="FFFFFF"/>
              <w:spacing w:after="0"/>
              <w:jc w:val="left"/>
              <w:rPr>
                <w:rFonts w:ascii="Verdana" w:hAnsi="Verdana" w:cs="Arial"/>
                <w:sz w:val="20"/>
                <w:lang w:val="is-IS"/>
              </w:rPr>
            </w:pPr>
            <w:r>
              <w:rPr>
                <w:rFonts w:ascii="Verdana" w:hAnsi="Verdana" w:cs="Arial"/>
                <w:sz w:val="20"/>
                <w:lang w:val="en-GB"/>
              </w:rPr>
              <w:t>Seniority</w:t>
            </w:r>
            <w:r w:rsidR="007967A9">
              <w:rPr>
                <w:rStyle w:val="Endnotenzeichen"/>
                <w:rFonts w:ascii="Verdana" w:hAnsi="Verdana" w:cs="Arial"/>
                <w:sz w:val="20"/>
                <w:lang w:val="en-GB"/>
              </w:rPr>
              <w:endnoteReference w:id="3"/>
            </w:r>
          </w:p>
        </w:tc>
        <w:tc>
          <w:tcPr>
            <w:tcW w:w="2166" w:type="dxa"/>
            <w:shd w:val="clear" w:color="auto" w:fill="FFFFFF"/>
          </w:tcPr>
          <w:p w14:paraId="56E939D5" w14:textId="77777777" w:rsidR="001903D7" w:rsidRPr="007673FA" w:rsidRDefault="001903D7" w:rsidP="000D204D">
            <w:pPr>
              <w:shd w:val="clear" w:color="auto" w:fill="FFFFFF"/>
              <w:spacing w:after="0"/>
              <w:jc w:val="left"/>
              <w:rPr>
                <w:rFonts w:ascii="Verdana" w:hAnsi="Verdana" w:cs="Arial"/>
                <w:color w:val="002060"/>
                <w:sz w:val="20"/>
                <w:lang w:val="en-GB"/>
              </w:rPr>
            </w:pPr>
          </w:p>
        </w:tc>
        <w:tc>
          <w:tcPr>
            <w:tcW w:w="2204" w:type="dxa"/>
            <w:shd w:val="clear" w:color="auto" w:fill="FFFFFF"/>
          </w:tcPr>
          <w:p w14:paraId="56E939D6" w14:textId="77777777" w:rsidR="001903D7" w:rsidRPr="007673FA" w:rsidRDefault="00E67F2F" w:rsidP="000D204D">
            <w:pPr>
              <w:shd w:val="clear" w:color="auto" w:fill="FFFFFF"/>
              <w:spacing w:after="0"/>
              <w:jc w:val="left"/>
              <w:rPr>
                <w:rFonts w:ascii="Verdana" w:hAnsi="Verdana" w:cs="Arial"/>
                <w:sz w:val="20"/>
                <w:lang w:val="en-GB"/>
              </w:rPr>
            </w:pPr>
            <w:r w:rsidRPr="00F13C9B">
              <w:rPr>
                <w:rFonts w:ascii="Verdana" w:hAnsi="Verdana" w:cs="Arial"/>
                <w:sz w:val="20"/>
                <w:lang w:val="en-GB"/>
              </w:rPr>
              <w:t>Nationality</w:t>
            </w:r>
            <w:r w:rsidR="007967A9">
              <w:rPr>
                <w:rStyle w:val="Endnotenzeichen"/>
                <w:rFonts w:ascii="Verdana" w:hAnsi="Verdana" w:cs="Arial"/>
                <w:sz w:val="20"/>
                <w:lang w:val="en-GB"/>
              </w:rPr>
              <w:endnoteReference w:id="4"/>
            </w:r>
          </w:p>
        </w:tc>
        <w:tc>
          <w:tcPr>
            <w:tcW w:w="2195" w:type="dxa"/>
            <w:shd w:val="clear" w:color="auto" w:fill="FFFFFF"/>
          </w:tcPr>
          <w:p w14:paraId="56E939D7" w14:textId="77777777" w:rsidR="001903D7" w:rsidRPr="007673FA" w:rsidRDefault="001903D7" w:rsidP="00EF443B">
            <w:pPr>
              <w:shd w:val="clear" w:color="auto" w:fill="FFFFFF"/>
              <w:spacing w:after="0"/>
              <w:jc w:val="left"/>
              <w:rPr>
                <w:rFonts w:ascii="Verdana" w:hAnsi="Verdana" w:cs="Arial"/>
                <w:b/>
                <w:sz w:val="20"/>
                <w:lang w:val="en-GB"/>
              </w:rPr>
            </w:pPr>
          </w:p>
        </w:tc>
      </w:tr>
      <w:tr w:rsidR="003D7EC0" w:rsidRPr="007673FA" w14:paraId="56E939DD" w14:textId="77777777" w:rsidTr="00373086">
        <w:tc>
          <w:tcPr>
            <w:tcW w:w="2213" w:type="dxa"/>
            <w:shd w:val="clear" w:color="auto" w:fill="FFFFFF"/>
          </w:tcPr>
          <w:p w14:paraId="56E939D9" w14:textId="368C5035" w:rsidR="001903D7" w:rsidRPr="007673FA" w:rsidRDefault="00CD1CC2" w:rsidP="000D204D">
            <w:pPr>
              <w:shd w:val="clear" w:color="auto" w:fill="FFFFFF"/>
              <w:spacing w:after="0"/>
              <w:jc w:val="left"/>
              <w:rPr>
                <w:rFonts w:ascii="Verdana" w:hAnsi="Verdana" w:cs="Arial"/>
                <w:sz w:val="20"/>
                <w:lang w:val="en-GB"/>
              </w:rPr>
            </w:pPr>
            <w:r>
              <w:rPr>
                <w:rFonts w:ascii="Verdana" w:hAnsi="Verdana" w:cs="Arial"/>
                <w:sz w:val="20"/>
                <w:lang w:val="en-GB"/>
              </w:rPr>
              <w:t xml:space="preserve">Gender </w:t>
            </w:r>
            <w:r w:rsidRPr="007673FA">
              <w:rPr>
                <w:rFonts w:ascii="Verdana" w:hAnsi="Verdana" w:cs="Calibri"/>
                <w:sz w:val="20"/>
                <w:lang w:val="en-GB"/>
              </w:rPr>
              <w:t>[</w:t>
            </w:r>
            <w:r>
              <w:rPr>
                <w:rFonts w:ascii="Verdana" w:hAnsi="Verdana" w:cs="Calibri"/>
                <w:sz w:val="20"/>
                <w:lang w:val="en-GB"/>
              </w:rPr>
              <w:t>Male/</w:t>
            </w:r>
            <w:r w:rsidR="00373086">
              <w:rPr>
                <w:rFonts w:ascii="Verdana" w:hAnsi="Verdana" w:cs="Calibri"/>
                <w:sz w:val="20"/>
                <w:lang w:val="en-GB"/>
              </w:rPr>
              <w:t xml:space="preserve"> </w:t>
            </w:r>
            <w:r>
              <w:rPr>
                <w:rFonts w:ascii="Verdana" w:hAnsi="Verdana" w:cs="Calibri"/>
                <w:sz w:val="20"/>
                <w:lang w:val="en-GB"/>
              </w:rPr>
              <w:t>Female/Undefined</w:t>
            </w:r>
            <w:r w:rsidRPr="007673FA">
              <w:rPr>
                <w:rFonts w:ascii="Verdana" w:hAnsi="Verdana" w:cs="Calibri"/>
                <w:sz w:val="20"/>
                <w:lang w:val="en-GB"/>
              </w:rPr>
              <w:t>]</w:t>
            </w:r>
          </w:p>
        </w:tc>
        <w:tc>
          <w:tcPr>
            <w:tcW w:w="2166" w:type="dxa"/>
            <w:shd w:val="clear" w:color="auto" w:fill="FFFFFF"/>
          </w:tcPr>
          <w:p w14:paraId="56E939DA" w14:textId="77777777" w:rsidR="001903D7" w:rsidRPr="007673FA" w:rsidRDefault="001903D7" w:rsidP="000D204D">
            <w:pPr>
              <w:shd w:val="clear" w:color="auto" w:fill="FFFFFF"/>
              <w:spacing w:after="0"/>
              <w:jc w:val="left"/>
              <w:rPr>
                <w:rFonts w:ascii="Verdana" w:hAnsi="Verdana" w:cs="Arial"/>
                <w:color w:val="002060"/>
                <w:sz w:val="20"/>
                <w:lang w:val="en-GB"/>
              </w:rPr>
            </w:pPr>
          </w:p>
        </w:tc>
        <w:tc>
          <w:tcPr>
            <w:tcW w:w="2204" w:type="dxa"/>
            <w:shd w:val="clear" w:color="auto" w:fill="FFFFFF"/>
          </w:tcPr>
          <w:p w14:paraId="56E939DB" w14:textId="77777777" w:rsidR="001903D7" w:rsidRPr="007673FA" w:rsidRDefault="00AA0AF4" w:rsidP="000D204D">
            <w:pPr>
              <w:shd w:val="clear" w:color="auto" w:fill="FFFFFF"/>
              <w:spacing w:after="0"/>
              <w:jc w:val="left"/>
              <w:rPr>
                <w:rFonts w:ascii="Verdana" w:hAnsi="Verdana" w:cs="Arial"/>
                <w:b/>
                <w:color w:val="002060"/>
                <w:sz w:val="20"/>
                <w:lang w:val="en-GB"/>
              </w:rPr>
            </w:pPr>
            <w:r w:rsidRPr="007673FA">
              <w:rPr>
                <w:rFonts w:ascii="Verdana" w:hAnsi="Verdana" w:cs="Arial"/>
                <w:sz w:val="20"/>
                <w:lang w:val="en-GB"/>
              </w:rPr>
              <w:t>Academic year</w:t>
            </w:r>
          </w:p>
        </w:tc>
        <w:tc>
          <w:tcPr>
            <w:tcW w:w="2195"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373086">
        <w:tc>
          <w:tcPr>
            <w:tcW w:w="2213" w:type="dxa"/>
            <w:shd w:val="clear" w:color="auto" w:fill="FFFFFF"/>
          </w:tcPr>
          <w:p w14:paraId="56E939DE" w14:textId="77777777" w:rsidR="0081766A" w:rsidRPr="007673FA" w:rsidRDefault="0081766A" w:rsidP="000D204D">
            <w:pPr>
              <w:shd w:val="clear" w:color="auto" w:fill="FFFFFF"/>
              <w:spacing w:after="0"/>
              <w:jc w:val="left"/>
              <w:rPr>
                <w:rFonts w:ascii="Verdana" w:hAnsi="Verdana" w:cs="Arial"/>
                <w:b/>
                <w:color w:val="002060"/>
                <w:sz w:val="20"/>
                <w:lang w:val="en-GB"/>
              </w:rPr>
            </w:pPr>
            <w:r w:rsidRPr="007673FA">
              <w:rPr>
                <w:rFonts w:ascii="Verdana" w:hAnsi="Verdana" w:cs="Arial"/>
                <w:sz w:val="20"/>
                <w:lang w:val="en-GB"/>
              </w:rPr>
              <w:t>E-mail</w:t>
            </w:r>
          </w:p>
        </w:tc>
        <w:tc>
          <w:tcPr>
            <w:tcW w:w="6565" w:type="dxa"/>
            <w:gridSpan w:val="3"/>
            <w:shd w:val="clear" w:color="auto" w:fill="FFFFFF"/>
          </w:tcPr>
          <w:p w14:paraId="02854186" w14:textId="77777777" w:rsidR="0081766A" w:rsidRDefault="0081766A" w:rsidP="000D204D">
            <w:pPr>
              <w:shd w:val="clear" w:color="auto" w:fill="FFFFFF"/>
              <w:spacing w:after="0"/>
              <w:jc w:val="left"/>
              <w:rPr>
                <w:rFonts w:ascii="Verdana" w:hAnsi="Verdana" w:cs="Arial"/>
                <w:b/>
                <w:color w:val="002060"/>
                <w:sz w:val="20"/>
                <w:lang w:val="en-GB"/>
              </w:rPr>
            </w:pPr>
          </w:p>
          <w:p w14:paraId="56E939E1" w14:textId="655ED7AF" w:rsidR="000D204D" w:rsidRPr="007673FA" w:rsidRDefault="000D204D" w:rsidP="000D204D">
            <w:pPr>
              <w:shd w:val="clear" w:color="auto" w:fill="FFFFFF"/>
              <w:spacing w:after="0"/>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03831E3F"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0D204D">
            <w:pPr>
              <w:shd w:val="clear" w:color="auto" w:fill="FFFFFF"/>
              <w:spacing w:after="0"/>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0D204D">
            <w:pPr>
              <w:shd w:val="clear" w:color="auto" w:fill="FFFFFF"/>
              <w:spacing w:after="0"/>
              <w:jc w:val="left"/>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0D204D">
            <w:pPr>
              <w:shd w:val="clear" w:color="auto" w:fill="FFFFFF"/>
              <w:spacing w:after="0"/>
              <w:jc w:val="left"/>
              <w:rPr>
                <w:rFonts w:ascii="Verdana" w:hAnsi="Verdana" w:cs="Arial"/>
                <w:sz w:val="20"/>
                <w:lang w:val="en-GB"/>
              </w:rPr>
            </w:pPr>
            <w:r w:rsidRPr="005E466D">
              <w:rPr>
                <w:rFonts w:ascii="Verdana" w:hAnsi="Verdana" w:cs="Arial"/>
                <w:sz w:val="20"/>
                <w:lang w:val="en-GB"/>
              </w:rPr>
              <w:t>Erasmus code</w:t>
            </w:r>
            <w:r w:rsidR="00A568F8">
              <w:rPr>
                <w:rStyle w:val="Endnotenzeichen"/>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0D204D">
            <w:pPr>
              <w:shd w:val="clear" w:color="auto" w:fill="FFFFFF"/>
              <w:spacing w:after="0"/>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0D204D">
            <w:pPr>
              <w:shd w:val="clear" w:color="auto" w:fill="FFFFFF"/>
              <w:spacing w:after="0"/>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0D204D">
            <w:pPr>
              <w:shd w:val="clear" w:color="auto" w:fill="FFFFFF"/>
              <w:spacing w:after="0"/>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0D204D">
            <w:pPr>
              <w:shd w:val="clear" w:color="auto" w:fill="FFFFFF"/>
              <w:spacing w:after="0"/>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0D204D">
            <w:pPr>
              <w:shd w:val="clear" w:color="auto" w:fill="FFFFFF"/>
              <w:spacing w:after="0"/>
              <w:jc w:val="left"/>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0D204D">
            <w:pPr>
              <w:shd w:val="clear" w:color="auto" w:fill="FFFFFF"/>
              <w:spacing w:after="0"/>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0D204D">
            <w:pPr>
              <w:shd w:val="clear" w:color="auto" w:fill="FFFFFF"/>
              <w:spacing w:after="0"/>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0D204D">
            <w:pPr>
              <w:shd w:val="clear" w:color="auto" w:fill="FFFFFF"/>
              <w:spacing w:after="0"/>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nzeichen"/>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0D204D">
            <w:pPr>
              <w:shd w:val="clear" w:color="auto" w:fill="FFFFFF"/>
              <w:spacing w:after="0"/>
              <w:jc w:val="left"/>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0D204D">
            <w:pPr>
              <w:shd w:val="clear" w:color="auto" w:fill="FFFFFF"/>
              <w:spacing w:after="0"/>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0D204D">
            <w:pPr>
              <w:shd w:val="clear" w:color="auto" w:fill="FFFFFF"/>
              <w:spacing w:after="0"/>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0D204D">
            <w:pPr>
              <w:shd w:val="clear" w:color="auto" w:fill="FFFFFF"/>
              <w:spacing w:after="0"/>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0D204D">
            <w:pPr>
              <w:shd w:val="clear" w:color="auto" w:fill="FFFFFF"/>
              <w:spacing w:after="0"/>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0D204D">
            <w:pPr>
              <w:shd w:val="clear" w:color="auto" w:fill="FFFFFF"/>
              <w:spacing w:after="0"/>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703EDD94" w:rsidR="00F8532D" w:rsidRPr="005E41A1"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5E41A1"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1DDA5BBC" w:rsidR="006F285A" w:rsidRDefault="00512333"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5EDD8E90" w:rsidR="00F8532D" w:rsidRPr="00F8532D" w:rsidRDefault="00512333"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87"/>
        <w:gridCol w:w="2239"/>
        <w:gridCol w:w="2266"/>
        <w:gridCol w:w="2080"/>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0D204D">
            <w:pPr>
              <w:shd w:val="clear" w:color="auto" w:fill="FFFFFF"/>
              <w:spacing w:after="0"/>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26CA3747" w:rsidR="00A75662" w:rsidRPr="007673FA" w:rsidRDefault="00902F06" w:rsidP="000D204D">
            <w:pPr>
              <w:shd w:val="clear" w:color="auto" w:fill="FFFFFF"/>
              <w:spacing w:after="0"/>
              <w:jc w:val="left"/>
              <w:rPr>
                <w:rFonts w:ascii="Verdana" w:hAnsi="Verdana" w:cs="Arial"/>
                <w:b/>
                <w:color w:val="002060"/>
                <w:sz w:val="20"/>
                <w:lang w:val="en-GB"/>
              </w:rPr>
            </w:pPr>
            <w:r>
              <w:rPr>
                <w:rFonts w:ascii="Verdana" w:hAnsi="Verdana" w:cs="Arial"/>
                <w:b/>
                <w:color w:val="002060"/>
                <w:sz w:val="20"/>
                <w:lang w:val="en-GB"/>
              </w:rPr>
              <w:t>Freie Universität Berlin</w:t>
            </w:r>
          </w:p>
        </w:tc>
        <w:tc>
          <w:tcPr>
            <w:tcW w:w="2268" w:type="dxa"/>
            <w:vMerge w:val="restart"/>
            <w:shd w:val="clear" w:color="auto" w:fill="FFFFFF"/>
          </w:tcPr>
          <w:p w14:paraId="56E93A08" w14:textId="60FA8A29" w:rsidR="00A75662" w:rsidRPr="007673FA" w:rsidRDefault="0081766A" w:rsidP="000D204D">
            <w:pPr>
              <w:shd w:val="clear" w:color="auto" w:fill="FFFFFF"/>
              <w:spacing w:after="0"/>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0D204D">
            <w:pPr>
              <w:shd w:val="clear" w:color="auto" w:fill="FFFFFF"/>
              <w:spacing w:after="0"/>
              <w:jc w:val="left"/>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0D204D">
            <w:pPr>
              <w:shd w:val="clear" w:color="auto" w:fill="FFFFFF"/>
              <w:spacing w:after="0"/>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0D204D">
            <w:pPr>
              <w:shd w:val="clear" w:color="auto" w:fill="FFFFFF"/>
              <w:spacing w:after="0"/>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0D204D">
            <w:pPr>
              <w:shd w:val="clear" w:color="auto" w:fill="FFFFFF"/>
              <w:spacing w:after="0"/>
              <w:jc w:val="left"/>
              <w:rPr>
                <w:rFonts w:ascii="Verdana" w:hAnsi="Verdana" w:cs="Arial"/>
                <w:sz w:val="20"/>
                <w:lang w:val="en-GB"/>
              </w:rPr>
            </w:pPr>
          </w:p>
        </w:tc>
        <w:tc>
          <w:tcPr>
            <w:tcW w:w="2271" w:type="dxa"/>
            <w:shd w:val="clear" w:color="auto" w:fill="FFFFFF"/>
          </w:tcPr>
          <w:p w14:paraId="56E93A0E" w14:textId="53A3B5B7" w:rsidR="00A75662" w:rsidRPr="007673FA" w:rsidRDefault="00902F06" w:rsidP="000D204D">
            <w:pPr>
              <w:shd w:val="clear" w:color="auto" w:fill="FFFFFF"/>
              <w:spacing w:after="0"/>
              <w:jc w:val="left"/>
              <w:rPr>
                <w:rFonts w:ascii="Verdana" w:hAnsi="Verdana" w:cs="Arial"/>
                <w:b/>
                <w:color w:val="002060"/>
                <w:sz w:val="20"/>
                <w:lang w:val="en-GB"/>
              </w:rPr>
            </w:pPr>
            <w:r>
              <w:rPr>
                <w:rFonts w:ascii="Verdana" w:hAnsi="Verdana" w:cs="Arial"/>
                <w:b/>
                <w:color w:val="002060"/>
                <w:sz w:val="20"/>
                <w:lang w:val="en-GB"/>
              </w:rPr>
              <w:t>D BERLIN01</w:t>
            </w:r>
          </w:p>
        </w:tc>
        <w:tc>
          <w:tcPr>
            <w:tcW w:w="2268" w:type="dxa"/>
            <w:vMerge/>
            <w:shd w:val="clear" w:color="auto" w:fill="FFFFFF"/>
          </w:tcPr>
          <w:p w14:paraId="56E93A0F" w14:textId="77777777" w:rsidR="00A75662" w:rsidRPr="007673FA" w:rsidRDefault="00A75662" w:rsidP="000D204D">
            <w:pPr>
              <w:shd w:val="clear" w:color="auto" w:fill="FFFFFF"/>
              <w:spacing w:after="0"/>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0D204D">
            <w:pPr>
              <w:shd w:val="clear" w:color="auto" w:fill="FFFFFF"/>
              <w:spacing w:after="0"/>
              <w:jc w:val="left"/>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0D204D">
            <w:pPr>
              <w:shd w:val="clear" w:color="auto" w:fill="FFFFFF"/>
              <w:spacing w:after="0"/>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0D204D">
            <w:pPr>
              <w:shd w:val="clear" w:color="auto" w:fill="FFFFFF"/>
              <w:spacing w:after="0"/>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0D204D">
            <w:pPr>
              <w:shd w:val="clear" w:color="auto" w:fill="FFFFFF"/>
              <w:spacing w:after="0"/>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0D204D">
            <w:pPr>
              <w:shd w:val="clear" w:color="auto" w:fill="FFFFFF"/>
              <w:spacing w:after="0"/>
              <w:jc w:val="left"/>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0D204D">
            <w:pPr>
              <w:shd w:val="clear" w:color="auto" w:fill="FFFFFF"/>
              <w:spacing w:after="0"/>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0D204D">
            <w:pPr>
              <w:shd w:val="clear" w:color="auto" w:fill="FFFFFF"/>
              <w:spacing w:after="0"/>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0D204D">
            <w:pPr>
              <w:shd w:val="clear" w:color="auto" w:fill="FFFFFF"/>
              <w:spacing w:after="0"/>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0D204D">
            <w:pPr>
              <w:shd w:val="clear" w:color="auto" w:fill="FFFFFF"/>
              <w:spacing w:after="0"/>
              <w:jc w:val="left"/>
              <w:rPr>
                <w:rFonts w:ascii="Verdana" w:hAnsi="Verdana" w:cs="Arial"/>
                <w:b/>
                <w:color w:val="002060"/>
                <w:sz w:val="20"/>
                <w:lang w:val="fr-BE"/>
              </w:rPr>
            </w:pPr>
          </w:p>
        </w:tc>
      </w:tr>
    </w:tbl>
    <w:p w14:paraId="2FFD8109" w14:textId="77777777" w:rsidR="00D2071E" w:rsidRPr="00A941C9" w:rsidRDefault="00D2071E" w:rsidP="007967A9">
      <w:pPr>
        <w:pStyle w:val="berschrift4"/>
        <w:keepNext w:val="0"/>
        <w:numPr>
          <w:ilvl w:val="0"/>
          <w:numId w:val="0"/>
        </w:numPr>
        <w:jc w:val="left"/>
        <w:rPr>
          <w:rFonts w:ascii="Verdana" w:hAnsi="Verdana" w:cs="Arial"/>
          <w:sz w:val="20"/>
          <w:lang w:val="fr-BE"/>
        </w:rPr>
      </w:pPr>
    </w:p>
    <w:p w14:paraId="56E93A1E" w14:textId="0F7E9235" w:rsidR="007967A9" w:rsidRDefault="007967A9" w:rsidP="007967A9">
      <w:pPr>
        <w:pStyle w:val="berschrift4"/>
        <w:keepNext w:val="0"/>
        <w:numPr>
          <w:ilvl w:val="0"/>
          <w:numId w:val="0"/>
        </w:numPr>
        <w:jc w:val="left"/>
        <w:rPr>
          <w:rFonts w:ascii="Verdana" w:hAnsi="Verdana" w:cs="Arial"/>
          <w:sz w:val="20"/>
          <w:lang w:val="en-GB"/>
        </w:rPr>
      </w:pPr>
      <w:r>
        <w:rPr>
          <w:rFonts w:ascii="Verdana" w:hAnsi="Verdana" w:cs="Arial"/>
          <w:sz w:val="20"/>
          <w:lang w:val="en-GB"/>
        </w:rPr>
        <w:lastRenderedPageBreak/>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erschrift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Kommentar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nzeichen"/>
          <w:rFonts w:ascii="Verdana" w:hAnsi="Verdana" w:cs="Calibri"/>
          <w:lang w:val="en-GB"/>
        </w:rPr>
        <w:endnoteReference w:id="7"/>
      </w:r>
      <w:r w:rsidR="00377526" w:rsidRPr="00121A1B">
        <w:rPr>
          <w:rFonts w:ascii="Verdana" w:hAnsi="Verdana" w:cs="Calibri"/>
          <w:lang w:val="en-GB"/>
        </w:rPr>
        <w:t>: ………………….</w:t>
      </w:r>
    </w:p>
    <w:p w14:paraId="56E93A26" w14:textId="49956FA2" w:rsidR="00377526" w:rsidRPr="00B223B0" w:rsidRDefault="00377526" w:rsidP="005A1D32">
      <w:pPr>
        <w:pStyle w:val="Kommentar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nzeichen"/>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E55DA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4D507396" w14:textId="1E807AA3" w:rsidR="006E1113" w:rsidRDefault="006E1113" w:rsidP="00B223B0">
      <w:pPr>
        <w:keepNext/>
        <w:keepLines/>
        <w:tabs>
          <w:tab w:val="left" w:pos="426"/>
        </w:tabs>
        <w:rPr>
          <w:rFonts w:ascii="Verdana" w:hAnsi="Verdana" w:cs="Calibri"/>
          <w:b/>
          <w:color w:val="002060"/>
          <w:sz w:val="20"/>
          <w:lang w:val="en-GB"/>
        </w:rPr>
      </w:pPr>
    </w:p>
    <w:p w14:paraId="62706A6B" w14:textId="711399D6"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nzeichen"/>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lastRenderedPageBreak/>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nzeichen"/>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BE0E0" w14:textId="77777777" w:rsidR="00751952" w:rsidRDefault="00751952">
      <w:r>
        <w:separator/>
      </w:r>
    </w:p>
    <w:p w14:paraId="31D82D7C" w14:textId="77777777" w:rsidR="00534C1D" w:rsidRDefault="00534C1D"/>
  </w:endnote>
  <w:endnote w:type="continuationSeparator" w:id="0">
    <w:p w14:paraId="0716C001" w14:textId="77777777" w:rsidR="00751952" w:rsidRDefault="00751952">
      <w:r>
        <w:continuationSeparator/>
      </w:r>
    </w:p>
    <w:p w14:paraId="00E8ED36" w14:textId="77777777" w:rsidR="00534C1D" w:rsidRDefault="00534C1D"/>
  </w:endnote>
  <w:endnote w:type="continuationNotice" w:id="1">
    <w:p w14:paraId="42FB183B" w14:textId="77777777" w:rsidR="00751952" w:rsidRDefault="00751952">
      <w:pPr>
        <w:spacing w:after="0"/>
      </w:pPr>
    </w:p>
    <w:p w14:paraId="3699E6A3" w14:textId="77777777" w:rsidR="00534C1D" w:rsidRDefault="00534C1D"/>
  </w:endnote>
  <w:endnote w:id="2">
    <w:p w14:paraId="0FDCEF24" w14:textId="77777777" w:rsidR="00EF443B" w:rsidRDefault="00AA696D" w:rsidP="00EF443B">
      <w:pPr>
        <w:pStyle w:val="Endnotentext"/>
        <w:spacing w:after="120"/>
        <w:rPr>
          <w:rFonts w:ascii="Verdana" w:hAnsi="Verdana"/>
          <w:sz w:val="16"/>
          <w:szCs w:val="16"/>
          <w:lang w:val="en-GB"/>
        </w:rPr>
      </w:pPr>
      <w:bookmarkStart w:id="0" w:name="_Hlk512253474"/>
      <w:r w:rsidRPr="001C5CC2">
        <w:rPr>
          <w:rStyle w:val="Endnotenzeichen"/>
          <w:rFonts w:ascii="Verdana" w:hAnsi="Verdana"/>
          <w:sz w:val="16"/>
          <w:szCs w:val="16"/>
        </w:rPr>
        <w:endnoteRef/>
      </w:r>
      <w:r w:rsidRPr="002F549E">
        <w:rPr>
          <w:rFonts w:ascii="Verdana" w:hAnsi="Verdana"/>
          <w:sz w:val="16"/>
          <w:szCs w:val="16"/>
          <w:lang w:val="en-GB"/>
        </w:rPr>
        <w:t xml:space="preserve"> </w:t>
      </w:r>
      <w:bookmarkEnd w:id="0"/>
      <w:r w:rsidR="00EF443B">
        <w:rPr>
          <w:rFonts w:ascii="Verdana" w:hAnsi="Verdana"/>
          <w:sz w:val="16"/>
          <w:szCs w:val="16"/>
          <w:lang w:val="en-GB"/>
        </w:rPr>
        <w:t>Adaptations of this template</w:t>
      </w:r>
    </w:p>
    <w:p w14:paraId="29CEF5E5" w14:textId="77777777" w:rsidR="00EF443B" w:rsidRDefault="00EF443B" w:rsidP="00EF443B">
      <w:pPr>
        <w:pStyle w:val="Endnotentext"/>
        <w:numPr>
          <w:ilvl w:val="0"/>
          <w:numId w:val="47"/>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03BC266A" w14:textId="77777777" w:rsidR="00EF443B" w:rsidRDefault="00EF443B" w:rsidP="00EF443B">
      <w:pPr>
        <w:pStyle w:val="Endnotentext"/>
        <w:numPr>
          <w:ilvl w:val="0"/>
          <w:numId w:val="47"/>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14:paraId="18FADD40" w14:textId="77777777" w:rsidR="00EF443B" w:rsidRDefault="00EF443B" w:rsidP="00EF443B">
      <w:pPr>
        <w:pStyle w:val="Endnotentext"/>
        <w:numPr>
          <w:ilvl w:val="0"/>
          <w:numId w:val="47"/>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19E19BD4" w14:textId="6D9F7290" w:rsidR="00AB24FE" w:rsidRPr="00EF443B" w:rsidRDefault="00EF443B" w:rsidP="00EF443B">
      <w:pPr>
        <w:pStyle w:val="Endnotentext"/>
        <w:numPr>
          <w:ilvl w:val="0"/>
          <w:numId w:val="47"/>
        </w:numPr>
        <w:spacing w:after="120"/>
        <w:rPr>
          <w:rFonts w:ascii="Verdana" w:hAnsi="Verdana"/>
          <w:sz w:val="16"/>
          <w:szCs w:val="16"/>
          <w:lang w:val="en-GB"/>
        </w:rPr>
      </w:pPr>
      <w:r w:rsidRPr="00EF443B">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3">
    <w:p w14:paraId="56E93A66" w14:textId="6C4DC342"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4">
    <w:p w14:paraId="56E93A67" w14:textId="77777777"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5">
    <w:p w14:paraId="5923D6CA" w14:textId="242F05C5" w:rsidR="00A568F8" w:rsidRPr="002F549E" w:rsidRDefault="00A568F8"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EF443B" w:rsidRPr="002F549E">
        <w:rPr>
          <w:rFonts w:ascii="Verdana" w:hAnsi="Verdana"/>
          <w:b/>
          <w:sz w:val="16"/>
          <w:szCs w:val="16"/>
          <w:lang w:val="en-GB"/>
        </w:rPr>
        <w:t xml:space="preserve">Erasmus </w:t>
      </w:r>
      <w:r w:rsidR="00EF443B">
        <w:rPr>
          <w:rFonts w:ascii="Verdana" w:hAnsi="Verdana"/>
          <w:b/>
          <w:sz w:val="16"/>
          <w:szCs w:val="16"/>
          <w:lang w:val="en-GB"/>
        </w:rPr>
        <w:t>c</w:t>
      </w:r>
      <w:r w:rsidR="00EF443B" w:rsidRPr="002F549E">
        <w:rPr>
          <w:rFonts w:ascii="Verdana" w:hAnsi="Verdana"/>
          <w:b/>
          <w:sz w:val="16"/>
          <w:szCs w:val="16"/>
          <w:lang w:val="en-GB"/>
        </w:rPr>
        <w:t xml:space="preserve">ode: </w:t>
      </w:r>
      <w:r w:rsidR="00EF443B"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sidR="00EF443B">
        <w:rPr>
          <w:rFonts w:ascii="Verdana" w:hAnsi="Verdana"/>
          <w:sz w:val="16"/>
          <w:szCs w:val="16"/>
          <w:lang w:val="en-GB"/>
        </w:rPr>
        <w:t xml:space="preserve"> EU Member States and third countries associated to the programme</w:t>
      </w:r>
      <w:r w:rsidR="00EF443B" w:rsidRPr="002F549E">
        <w:rPr>
          <w:rFonts w:ascii="Verdana" w:hAnsi="Verdana"/>
          <w:sz w:val="16"/>
          <w:szCs w:val="16"/>
          <w:lang w:val="en-GB"/>
        </w:rPr>
        <w:t>.</w:t>
      </w:r>
    </w:p>
  </w:endnote>
  <w:endnote w:id="6">
    <w:p w14:paraId="56E93A69" w14:textId="6592F2E0"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3357410F" w:rsidR="00377526" w:rsidRPr="002F549E" w:rsidRDefault="00377526" w:rsidP="00B223B0">
      <w:pPr>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EF443B" w:rsidRPr="002F549E">
        <w:rPr>
          <w:rFonts w:ascii="Verdana" w:hAnsi="Verdana"/>
          <w:sz w:val="16"/>
          <w:szCs w:val="16"/>
          <w:lang w:val="en-GB"/>
        </w:rPr>
        <w:t>T</w:t>
      </w:r>
      <w:r w:rsidR="00EF443B" w:rsidRPr="002F549E">
        <w:rPr>
          <w:rFonts w:ascii="Verdana" w:hAnsi="Verdana"/>
          <w:color w:val="000080"/>
          <w:sz w:val="16"/>
          <w:szCs w:val="16"/>
          <w:lang w:val="en-GB" w:eastAsia="en-GB"/>
        </w:rPr>
        <w:t>he</w:t>
      </w:r>
      <w:r w:rsidR="00EF443B" w:rsidRPr="002F549E">
        <w:rPr>
          <w:rFonts w:ascii="Verdana" w:hAnsi="Verdana"/>
          <w:sz w:val="16"/>
          <w:szCs w:val="16"/>
          <w:lang w:val="en-GB"/>
        </w:rPr>
        <w:t xml:space="preserve"> </w:t>
      </w:r>
      <w:hyperlink r:id="rId2" w:history="1">
        <w:r w:rsidR="00EF443B" w:rsidRPr="002F549E">
          <w:rPr>
            <w:rStyle w:val="Hyperlink"/>
            <w:rFonts w:ascii="Verdana" w:hAnsi="Verdana"/>
            <w:sz w:val="16"/>
            <w:szCs w:val="16"/>
            <w:lang w:val="en-GB"/>
          </w:rPr>
          <w:t>ISCED-F 2013 search tool</w:t>
        </w:r>
      </w:hyperlink>
      <w:r w:rsidR="00EF443B" w:rsidRPr="002F549E">
        <w:rPr>
          <w:rFonts w:ascii="Verdana" w:hAnsi="Verdana"/>
          <w:sz w:val="16"/>
          <w:szCs w:val="16"/>
          <w:lang w:val="en-GB"/>
        </w:rPr>
        <w:t xml:space="preserve"> (available at </w:t>
      </w:r>
      <w:hyperlink r:id="rId3" w:anchor="ISCE" w:history="1">
        <w:r w:rsidR="00EF443B" w:rsidRPr="00D12CC2">
          <w:rPr>
            <w:rStyle w:val="Hyperlink"/>
            <w:rFonts w:ascii="Verdana" w:hAnsi="Verdana"/>
            <w:sz w:val="16"/>
            <w:szCs w:val="16"/>
            <w:lang w:val="en-GB"/>
          </w:rPr>
          <w:t>https://ec.europa.eu/eurostat/statistics-explained/index.php?title=International_Standard_Classification_of_Education_%28ISCED%29#ISCE</w:t>
        </w:r>
      </w:hyperlink>
      <w:r w:rsidR="00EF443B">
        <w:rPr>
          <w:rFonts w:ascii="Verdana" w:hAnsi="Verdana"/>
          <w:sz w:val="16"/>
          <w:szCs w:val="16"/>
          <w:lang w:val="en-GB"/>
        </w:rPr>
        <w:t xml:space="preserve"> </w:t>
      </w:r>
      <w:r w:rsidR="00EF443B" w:rsidRPr="002F549E">
        <w:rPr>
          <w:rFonts w:ascii="Verdana" w:hAnsi="Verdana"/>
          <w:sz w:val="16"/>
          <w:szCs w:val="16"/>
          <w:lang w:val="en-GB"/>
        </w:rPr>
        <w:t xml:space="preserve"> should be used to find the ISCED 2013 detailed field of education and training.</w:t>
      </w:r>
    </w:p>
  </w:endnote>
  <w:endnote w:id="8">
    <w:p w14:paraId="22FE9482" w14:textId="7205377D" w:rsidR="007A4576" w:rsidRPr="00461D1B" w:rsidRDefault="007A4576">
      <w:pPr>
        <w:pStyle w:val="Endnotentext"/>
        <w:rPr>
          <w:rFonts w:ascii="Verdana" w:hAnsi="Verdana" w:cs="Calibri"/>
          <w:sz w:val="16"/>
          <w:szCs w:val="16"/>
          <w:lang w:val="en-GB"/>
        </w:rPr>
      </w:pPr>
      <w:r>
        <w:rPr>
          <w:rStyle w:val="Endnotenzeichen"/>
        </w:rPr>
        <w:endnoteRef/>
      </w:r>
      <w:r w:rsidRPr="005E41A1">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22E07303" w:rsidR="00153B61" w:rsidRPr="00373086" w:rsidRDefault="00153B61" w:rsidP="00B223B0">
      <w:pPr>
        <w:pStyle w:val="Endnotentext"/>
        <w:spacing w:after="100"/>
        <w:rPr>
          <w:rFonts w:ascii="Verdana" w:hAnsi="Verdana" w:cs="Calibri"/>
          <w:sz w:val="18"/>
          <w:szCs w:val="18"/>
          <w:lang w:val="en-GB"/>
        </w:rPr>
      </w:pPr>
      <w:r w:rsidRPr="00373086">
        <w:rPr>
          <w:rStyle w:val="Endnotenzeichen"/>
          <w:rFonts w:ascii="Verdana" w:hAnsi="Verdana"/>
          <w:sz w:val="16"/>
          <w:szCs w:val="16"/>
        </w:rPr>
        <w:endnoteRef/>
      </w:r>
      <w:r w:rsidRPr="00373086">
        <w:rPr>
          <w:rFonts w:ascii="Verdana" w:hAnsi="Verdana"/>
          <w:sz w:val="16"/>
          <w:szCs w:val="16"/>
          <w:lang w:val="en-GB"/>
        </w:rPr>
        <w:t xml:space="preserve"> </w:t>
      </w:r>
      <w:r w:rsidR="00EF443B" w:rsidRPr="002F549E">
        <w:rPr>
          <w:rFonts w:ascii="Verdana" w:hAnsi="Verdana"/>
          <w:sz w:val="16"/>
          <w:szCs w:val="16"/>
          <w:lang w:val="en-GB"/>
        </w:rPr>
        <w:t xml:space="preserve">Circulating papers with original signatures is not compulsory. Scanned copies of signatures or electronic signatures may be accepted, </w:t>
      </w:r>
      <w:r w:rsidR="00EF443B" w:rsidRPr="002F549E">
        <w:rPr>
          <w:rFonts w:ascii="Verdana" w:hAnsi="Verdana" w:cs="Calibri"/>
          <w:sz w:val="16"/>
          <w:szCs w:val="16"/>
          <w:lang w:val="en-GB"/>
        </w:rPr>
        <w:t xml:space="preserve">depending on the national legislation of the </w:t>
      </w:r>
      <w:r w:rsidR="00EF443B" w:rsidRPr="006F0DB3">
        <w:rPr>
          <w:rFonts w:ascii="Verdana" w:hAnsi="Verdana" w:cs="Calibri"/>
          <w:sz w:val="16"/>
          <w:szCs w:val="16"/>
          <w:lang w:val="en-GB"/>
        </w:rPr>
        <w:t>country of the beneficiary organisation (in the case of mobility with third countries not associated to the programme: the national legislation of the EU Member State or third country associated to the programme).</w:t>
      </w:r>
      <w:r w:rsidR="00EF443B">
        <w:rPr>
          <w:rFonts w:ascii="Verdana" w:hAnsi="Verdana" w:cs="Calibri"/>
          <w:sz w:val="16"/>
          <w:szCs w:val="16"/>
          <w:lang w:val="en-GB"/>
        </w:rPr>
        <w:t xml:space="preserve"> Certificates of attendance </w:t>
      </w:r>
      <w:r w:rsidR="00EF443B"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937177"/>
      <w:docPartObj>
        <w:docPartGallery w:val="Page Numbers (Bottom of Page)"/>
        <w:docPartUnique/>
      </w:docPartObj>
    </w:sdtPr>
    <w:sdtEndPr>
      <w:rPr>
        <w:noProof/>
      </w:rPr>
    </w:sdtEndPr>
    <w:sdtContent>
      <w:p w14:paraId="6FA9FEDC" w14:textId="72D7642B" w:rsidR="0081766A" w:rsidRDefault="0081766A">
        <w:pPr>
          <w:pStyle w:val="Fuzeile"/>
          <w:jc w:val="center"/>
        </w:pPr>
        <w:r>
          <w:fldChar w:fldCharType="begin"/>
        </w:r>
        <w:r>
          <w:instrText xml:space="preserve"> PAGE   \* MERGEFORMAT </w:instrText>
        </w:r>
        <w:r>
          <w:fldChar w:fldCharType="separate"/>
        </w:r>
        <w:r w:rsidR="00902F06">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p w14:paraId="1CC9EB54" w14:textId="77777777" w:rsidR="00534C1D" w:rsidRDefault="00534C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60" w14:textId="77777777" w:rsidR="005655B4" w:rsidRDefault="005655B4">
    <w:pPr>
      <w:pStyle w:val="Fuzeil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95735" w14:textId="77777777" w:rsidR="00751952" w:rsidRDefault="00751952">
      <w:r>
        <w:separator/>
      </w:r>
    </w:p>
    <w:p w14:paraId="6B70D3A7" w14:textId="77777777" w:rsidR="00534C1D" w:rsidRDefault="00534C1D"/>
  </w:footnote>
  <w:footnote w:type="continuationSeparator" w:id="0">
    <w:p w14:paraId="04E2C715" w14:textId="77777777" w:rsidR="00751952" w:rsidRDefault="00751952">
      <w:r>
        <w:continuationSeparator/>
      </w:r>
    </w:p>
    <w:p w14:paraId="3C8868AD" w14:textId="77777777" w:rsidR="00534C1D" w:rsidRDefault="00534C1D"/>
  </w:footnote>
  <w:footnote w:type="continuationNotice" w:id="1">
    <w:p w14:paraId="5D81FB83" w14:textId="77777777" w:rsidR="00751952" w:rsidRDefault="00751952">
      <w:pPr>
        <w:spacing w:after="0"/>
      </w:pPr>
    </w:p>
    <w:p w14:paraId="6F9F4F32" w14:textId="77777777" w:rsidR="00534C1D" w:rsidRDefault="00534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579026" w:rsidR="00E01AAA" w:rsidRPr="00AD66BB" w:rsidRDefault="003A2F6D" w:rsidP="00512333">
          <w:pPr>
            <w:tabs>
              <w:tab w:val="left" w:pos="0"/>
              <w:tab w:val="left" w:pos="1134"/>
              <w:tab w:val="left" w:pos="3261"/>
              <w:tab w:val="left" w:pos="4253"/>
              <w:tab w:val="left" w:pos="4678"/>
            </w:tabs>
            <w:jc w:val="left"/>
            <w:rPr>
              <w:rFonts w:ascii="Verdana" w:hAnsi="Verdana"/>
              <w:b/>
              <w:sz w:val="18"/>
              <w:szCs w:val="18"/>
              <w:lang w:val="en-GB"/>
            </w:rPr>
          </w:pPr>
          <w:r>
            <w:rPr>
              <w:rFonts w:ascii="Verdana" w:hAnsi="Verdana"/>
              <w:b/>
              <w:noProof/>
              <w:sz w:val="18"/>
              <w:szCs w:val="18"/>
              <w:lang w:val="de-DE" w:eastAsia="de-DE"/>
            </w:rPr>
            <mc:AlternateContent>
              <mc:Choice Requires="wps">
                <w:drawing>
                  <wp:anchor distT="0" distB="0" distL="114300" distR="114300" simplePos="0" relativeHeight="251657216" behindDoc="0" locked="0" layoutInCell="1" allowOverlap="1" wp14:anchorId="56E93A62" wp14:editId="5FE358EB">
                    <wp:simplePos x="0" y="0"/>
                    <wp:positionH relativeFrom="column">
                      <wp:posOffset>3600450</wp:posOffset>
                    </wp:positionH>
                    <wp:positionV relativeFrom="paragraph">
                      <wp:posOffset>28575</wp:posOffset>
                    </wp:positionV>
                    <wp:extent cx="1728000" cy="5724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000" cy="57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margin-left:283.5pt;margin-top:2.25pt;width:136.05pt;height:4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512333" w:rsidRPr="00186219">
            <w:rPr>
              <w:rFonts w:ascii="Verdana" w:hAnsi="Verdana" w:cs="Arial"/>
              <w:b/>
              <w:noProof/>
              <w:color w:val="002060"/>
              <w:sz w:val="36"/>
              <w:szCs w:val="36"/>
              <w:lang w:val="en-GB"/>
            </w:rPr>
            <w:drawing>
              <wp:inline distT="0" distB="0" distL="0" distR="0" wp14:anchorId="39D8D0D3" wp14:editId="4DCFF0F7">
                <wp:extent cx="1590675" cy="596504"/>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19417" cy="607282"/>
                        </a:xfrm>
                        <a:prstGeom prst="rect">
                          <a:avLst/>
                        </a:prstGeom>
                      </pic:spPr>
                    </pic:pic>
                  </a:graphicData>
                </a:graphic>
              </wp:inline>
            </w:drawing>
          </w:r>
          <w:r w:rsidR="00E55DAD">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67ECE136" w14:textId="77777777" w:rsidR="00534C1D" w:rsidRDefault="00534C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93A5F"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83C7D70"/>
    <w:multiLevelType w:val="hybridMultilevel"/>
    <w:tmpl w:val="04D6CE7C"/>
    <w:lvl w:ilvl="0" w:tplc="9008F8E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583D94"/>
    <w:multiLevelType w:val="hybridMultilevel"/>
    <w:tmpl w:val="366665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0"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2"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5"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9"/>
  </w:num>
  <w:num w:numId="5">
    <w:abstractNumId w:val="22"/>
  </w:num>
  <w:num w:numId="6">
    <w:abstractNumId w:val="28"/>
  </w:num>
  <w:num w:numId="7">
    <w:abstractNumId w:val="44"/>
  </w:num>
  <w:num w:numId="8">
    <w:abstractNumId w:val="45"/>
  </w:num>
  <w:num w:numId="9">
    <w:abstractNumId w:val="26"/>
  </w:num>
  <w:num w:numId="10">
    <w:abstractNumId w:val="43"/>
  </w:num>
  <w:num w:numId="11">
    <w:abstractNumId w:val="41"/>
  </w:num>
  <w:num w:numId="12">
    <w:abstractNumId w:val="32"/>
  </w:num>
  <w:num w:numId="13">
    <w:abstractNumId w:val="39"/>
  </w:num>
  <w:num w:numId="14">
    <w:abstractNumId w:val="20"/>
  </w:num>
  <w:num w:numId="15">
    <w:abstractNumId w:val="27"/>
  </w:num>
  <w:num w:numId="16">
    <w:abstractNumId w:val="16"/>
  </w:num>
  <w:num w:numId="17">
    <w:abstractNumId w:val="23"/>
  </w:num>
  <w:num w:numId="18">
    <w:abstractNumId w:val="46"/>
  </w:num>
  <w:num w:numId="19">
    <w:abstractNumId w:val="35"/>
  </w:num>
  <w:num w:numId="20">
    <w:abstractNumId w:val="18"/>
  </w:num>
  <w:num w:numId="21">
    <w:abstractNumId w:val="30"/>
  </w:num>
  <w:num w:numId="22">
    <w:abstractNumId w:val="31"/>
  </w:num>
  <w:num w:numId="23">
    <w:abstractNumId w:val="34"/>
  </w:num>
  <w:num w:numId="24">
    <w:abstractNumId w:val="4"/>
  </w:num>
  <w:num w:numId="25">
    <w:abstractNumId w:val="7"/>
  </w:num>
  <w:num w:numId="26">
    <w:abstractNumId w:val="37"/>
  </w:num>
  <w:num w:numId="27">
    <w:abstractNumId w:val="17"/>
  </w:num>
  <w:num w:numId="28">
    <w:abstractNumId w:val="10"/>
  </w:num>
  <w:num w:numId="29">
    <w:abstractNumId w:val="40"/>
  </w:num>
  <w:num w:numId="30">
    <w:abstractNumId w:val="36"/>
  </w:num>
  <w:num w:numId="31">
    <w:abstractNumId w:val="25"/>
  </w:num>
  <w:num w:numId="32">
    <w:abstractNumId w:val="12"/>
  </w:num>
  <w:num w:numId="33">
    <w:abstractNumId w:val="38"/>
  </w:num>
  <w:num w:numId="34">
    <w:abstractNumId w:val="13"/>
  </w:num>
  <w:num w:numId="35">
    <w:abstractNumId w:val="15"/>
  </w:num>
  <w:num w:numId="36">
    <w:abstractNumId w:val="11"/>
  </w:num>
  <w:num w:numId="37">
    <w:abstractNumId w:val="9"/>
  </w:num>
  <w:num w:numId="38">
    <w:abstractNumId w:val="38"/>
  </w:num>
  <w:num w:numId="39">
    <w:abstractNumId w:val="47"/>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3"/>
  </w:num>
  <w:num w:numId="46">
    <w:abstractNumId w:val="14"/>
  </w:num>
  <w:num w:numId="47">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4096" w:nlCheck="1" w:checkStyle="0"/>
  <w:activeWritingStyle w:appName="MSWord" w:lang="fr-BE" w:vendorID="64" w:dllVersion="4096" w:nlCheck="1" w:checkStyle="0"/>
  <w:activeWritingStyle w:appName="MSWord" w:lang="fr-FR" w:vendorID="64" w:dllVersion="4096" w:nlCheck="1" w:checkStyle="0"/>
  <w:activeWritingStyle w:appName="MSWord" w:lang="en-GB" w:vendorID="64" w:dllVersion="6"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3276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5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204D"/>
    <w:rsid w:val="000D37B6"/>
    <w:rsid w:val="000D4146"/>
    <w:rsid w:val="000D483F"/>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7BA"/>
    <w:rsid w:val="00151D39"/>
    <w:rsid w:val="0015235B"/>
    <w:rsid w:val="0015351B"/>
    <w:rsid w:val="00153B61"/>
    <w:rsid w:val="00153FE2"/>
    <w:rsid w:val="00154960"/>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1C05"/>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35F"/>
    <w:rsid w:val="00260F2A"/>
    <w:rsid w:val="00261147"/>
    <w:rsid w:val="00262F89"/>
    <w:rsid w:val="00266ED9"/>
    <w:rsid w:val="0026795B"/>
    <w:rsid w:val="00271299"/>
    <w:rsid w:val="00271FDB"/>
    <w:rsid w:val="00272732"/>
    <w:rsid w:val="00272B6F"/>
    <w:rsid w:val="00275783"/>
    <w:rsid w:val="00275E00"/>
    <w:rsid w:val="0027654E"/>
    <w:rsid w:val="0027658C"/>
    <w:rsid w:val="00277A20"/>
    <w:rsid w:val="002800E4"/>
    <w:rsid w:val="00280648"/>
    <w:rsid w:val="002810A4"/>
    <w:rsid w:val="00282256"/>
    <w:rsid w:val="00284E56"/>
    <w:rsid w:val="00285534"/>
    <w:rsid w:val="002877DD"/>
    <w:rsid w:val="0029059C"/>
    <w:rsid w:val="00291055"/>
    <w:rsid w:val="00291118"/>
    <w:rsid w:val="002920EB"/>
    <w:rsid w:val="00293F9F"/>
    <w:rsid w:val="002952D3"/>
    <w:rsid w:val="002A0192"/>
    <w:rsid w:val="002A0B9D"/>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3A8D"/>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3086"/>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2333"/>
    <w:rsid w:val="00515E4F"/>
    <w:rsid w:val="00516478"/>
    <w:rsid w:val="005228FF"/>
    <w:rsid w:val="00522AEF"/>
    <w:rsid w:val="00524A53"/>
    <w:rsid w:val="0052556E"/>
    <w:rsid w:val="00525767"/>
    <w:rsid w:val="005259DC"/>
    <w:rsid w:val="0052630D"/>
    <w:rsid w:val="005265A6"/>
    <w:rsid w:val="00527369"/>
    <w:rsid w:val="00534C1D"/>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57EF2"/>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6688"/>
    <w:rsid w:val="005D747B"/>
    <w:rsid w:val="005D75AB"/>
    <w:rsid w:val="005E0179"/>
    <w:rsid w:val="005E132C"/>
    <w:rsid w:val="005E17AD"/>
    <w:rsid w:val="005E1A47"/>
    <w:rsid w:val="005E2C84"/>
    <w:rsid w:val="005E386C"/>
    <w:rsid w:val="005E3D86"/>
    <w:rsid w:val="005E3EEA"/>
    <w:rsid w:val="005E41A1"/>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7F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113"/>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6A4C"/>
    <w:rsid w:val="00747ACF"/>
    <w:rsid w:val="00751952"/>
    <w:rsid w:val="00752FD5"/>
    <w:rsid w:val="00754134"/>
    <w:rsid w:val="0075468B"/>
    <w:rsid w:val="007566E8"/>
    <w:rsid w:val="007577D1"/>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96B2A"/>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0AF2"/>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63EA"/>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2F06"/>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4243"/>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1FC8"/>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35F5"/>
    <w:rsid w:val="00AB4084"/>
    <w:rsid w:val="00AB6448"/>
    <w:rsid w:val="00AB6470"/>
    <w:rsid w:val="00AC1B51"/>
    <w:rsid w:val="00AC2ADC"/>
    <w:rsid w:val="00AC3A15"/>
    <w:rsid w:val="00AC3DDD"/>
    <w:rsid w:val="00AC57BC"/>
    <w:rsid w:val="00AD21EF"/>
    <w:rsid w:val="00AD236D"/>
    <w:rsid w:val="00AD2F5A"/>
    <w:rsid w:val="00AD394A"/>
    <w:rsid w:val="00AD4185"/>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1C6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32D8"/>
    <w:rsid w:val="00B7446B"/>
    <w:rsid w:val="00B74C8E"/>
    <w:rsid w:val="00B750FF"/>
    <w:rsid w:val="00B752E5"/>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1CC2"/>
    <w:rsid w:val="00CD5C17"/>
    <w:rsid w:val="00CD5E32"/>
    <w:rsid w:val="00CE1808"/>
    <w:rsid w:val="00CE19DE"/>
    <w:rsid w:val="00CE38B2"/>
    <w:rsid w:val="00CE3E92"/>
    <w:rsid w:val="00CF11FF"/>
    <w:rsid w:val="00CF1237"/>
    <w:rsid w:val="00CF4227"/>
    <w:rsid w:val="00CF55E6"/>
    <w:rsid w:val="00CF63BD"/>
    <w:rsid w:val="00CF6D1D"/>
    <w:rsid w:val="00CF7F74"/>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60C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D21"/>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4E7F"/>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5DAD"/>
    <w:rsid w:val="00E579E9"/>
    <w:rsid w:val="00E61645"/>
    <w:rsid w:val="00E6404C"/>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43B"/>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6E939CB"/>
  <w15:docId w15:val="{038BF218-4C0B-48C2-BED1-85E6114B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uiPriority w:val="99"/>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uiPriority w:val="99"/>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uiPriority w:val="99"/>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 w:type="character" w:customStyle="1" w:styleId="EndnotentextZchn">
    <w:name w:val="Endnotentext Zchn"/>
    <w:basedOn w:val="Absatz-Standardschriftart"/>
    <w:link w:val="Endnotentext"/>
    <w:uiPriority w:val="99"/>
    <w:semiHidden/>
    <w:locked/>
    <w:rsid w:val="00EF443B"/>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 ds:uri="http://purl.org/dc/elements/1.1/"/>
    <ds:schemaRef ds:uri="cfd06d9f-862c-4359-9a69-c66ff689f26a"/>
    <ds:schemaRef ds:uri="http://www.w3.org/XML/1998/namespace"/>
    <ds:schemaRef ds:uri="http://purl.org/dc/dcmitype/"/>
  </ds:schemaRefs>
</ds:datastoreItem>
</file>

<file path=customXml/itemProps3.xml><?xml version="1.0" encoding="utf-8"?>
<ds:datastoreItem xmlns:ds="http://schemas.openxmlformats.org/officeDocument/2006/customXml" ds:itemID="{4294D45E-3660-4CBD-AE86-7342ADC406BA}">
  <ds:schemaRefs>
    <ds:schemaRef ds:uri="http://schemas.openxmlformats.org/officeDocument/2006/bibliography"/>
  </ds:schemaRefs>
</ds:datastoreItem>
</file>

<file path=customXml/itemProps4.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5</Pages>
  <Words>426</Words>
  <Characters>2655</Characters>
  <Application>Microsoft Office Word</Application>
  <DocSecurity>0</DocSecurity>
  <PresentationFormat>Microsoft Word 11.0</PresentationFormat>
  <Lines>22</Lines>
  <Paragraphs>6</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3075</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Zauner, Maximilian</cp:lastModifiedBy>
  <cp:revision>2</cp:revision>
  <cp:lastPrinted>2017-10-26T10:25:00Z</cp:lastPrinted>
  <dcterms:created xsi:type="dcterms:W3CDTF">2026-08-03T08:21:00Z</dcterms:created>
  <dcterms:modified xsi:type="dcterms:W3CDTF">2026-08-03T08:21:00Z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y fmtid="{D5CDD505-2E9C-101B-9397-08002B2CF9AE}" pid="15" name="Year">
    <vt:lpwstr>2015</vt:lpwstr>
  </property>
  <property fmtid="{D5CDD505-2E9C-101B-9397-08002B2CF9AE}" pid="16" name="Status">
    <vt:lpwstr>Internal Draft</vt:lpwstr>
  </property>
  <property fmtid="{D5CDD505-2E9C-101B-9397-08002B2CF9AE}" pid="17" name="Next date of delivery">
    <vt:lpwstr>2015-02-16T00:00:00Z</vt:lpwstr>
  </property>
  <property fmtid="{D5CDD505-2E9C-101B-9397-08002B2CF9AE}" pid="18" name="Final date of delivery">
    <vt:lpwstr>2015-03-16T00:00:00Z</vt:lpwstr>
  </property>
  <property fmtid="{D5CDD505-2E9C-101B-9397-08002B2CF9AE}" pid="19" name="Contributors">
    <vt:lpwstr/>
  </property>
  <property fmtid="{D5CDD505-2E9C-101B-9397-08002B2CF9AE}" pid="20" name="_Status">
    <vt:lpwstr>Not Started</vt:lpwstr>
  </property>
  <property fmtid="{D5CDD505-2E9C-101B-9397-08002B2CF9AE}" pid="21" name="Leader (unit)">
    <vt:lpwstr>A3</vt:lpwstr>
  </property>
  <property fmtid="{D5CDD505-2E9C-101B-9397-08002B2CF9AE}" pid="22" name="Working group REF DOC meeting">
    <vt:lpwstr/>
  </property>
  <property fmtid="{D5CDD505-2E9C-101B-9397-08002B2CF9AE}" pid="23" name="Validation">
    <vt:lpwstr/>
  </property>
  <property fmtid="{D5CDD505-2E9C-101B-9397-08002B2CF9AE}" pid="24" name="About">
    <vt:lpwstr>Management of National Agencies</vt:lpwstr>
  </property>
  <property fmtid="{D5CDD505-2E9C-101B-9397-08002B2CF9AE}" pid="25" name="Leader (staff member)">
    <vt:lpwstr>SS</vt:lpwstr>
  </property>
  <property fmtid="{D5CDD505-2E9C-101B-9397-08002B2CF9AE}" pid="26" name="Other stakeholders">
    <vt:lpwstr/>
  </property>
  <property fmtid="{D5CDD505-2E9C-101B-9397-08002B2CF9AE}" pid="27" name="Impact on business requirements for IT">
    <vt:lpwstr/>
  </property>
</Properties>
</file>