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939CB" w14:textId="77777777" w:rsidR="001166B5" w:rsidRPr="004D218F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14:paraId="389C5DE4" w14:textId="4C93EDD5" w:rsidR="00D22628" w:rsidRPr="00EF257B" w:rsidRDefault="00346C0E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D22628"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42803F82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Staff Mobility </w:t>
      </w:r>
      <w:proofErr w:type="gramStart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Teaching</w:t>
      </w:r>
      <w:r w:rsidR="00AA696D">
        <w:rPr>
          <w:rStyle w:val="Endnotenzeichen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17F27A9E" w:rsidR="00252D45" w:rsidRDefault="00252D45" w:rsidP="00743F98">
      <w:pPr>
        <w:pStyle w:val="Kommentar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="00743F98">
        <w:rPr>
          <w:rFonts w:ascii="Verdana" w:hAnsi="Verdana" w:cs="Calibri"/>
          <w:lang w:val="en-GB"/>
        </w:rPr>
        <w:t xml:space="preserve">physical </w:t>
      </w:r>
      <w:r w:rsidR="00346C0E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743F98"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Kommentar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C0D78E0" w:rsidR="00252D45" w:rsidRDefault="00252D45" w:rsidP="00B223B0">
      <w:pPr>
        <w:pStyle w:val="Kommentar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Duration</w:t>
      </w:r>
      <w:r w:rsidR="00B96BA4">
        <w:rPr>
          <w:rFonts w:ascii="Verdana" w:hAnsi="Verdana" w:cs="Calibri"/>
          <w:lang w:val="en-GB"/>
        </w:rPr>
        <w:t xml:space="preserve"> of physical mobility</w:t>
      </w:r>
      <w:r w:rsidRPr="00490F95">
        <w:rPr>
          <w:rFonts w:ascii="Verdana" w:hAnsi="Verdana" w:cs="Calibri"/>
          <w:lang w:val="en-GB"/>
        </w:rPr>
        <w:t xml:space="preserve">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013E523E" w14:textId="77777777" w:rsidR="00743F98" w:rsidRDefault="00743F98" w:rsidP="00B223B0">
      <w:pPr>
        <w:pStyle w:val="Kommentartext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3B3E2CD3" w14:textId="4F70B1BF" w:rsidR="00743F98" w:rsidRDefault="00743F98" w:rsidP="00743F98">
      <w:pPr>
        <w:pStyle w:val="Kommentar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185A8BBD" w14:textId="77777777" w:rsidR="00743F98" w:rsidRDefault="00743F98" w:rsidP="00743F98">
      <w:pPr>
        <w:pStyle w:val="Kommentar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358"/>
        <w:gridCol w:w="2024"/>
        <w:gridCol w:w="2203"/>
        <w:gridCol w:w="2193"/>
      </w:tblGrid>
      <w:tr w:rsidR="001B0BB8" w:rsidRPr="007673FA" w14:paraId="56E939D3" w14:textId="77777777" w:rsidTr="00743F98">
        <w:trPr>
          <w:trHeight w:val="334"/>
        </w:trPr>
        <w:tc>
          <w:tcPr>
            <w:tcW w:w="2376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88" w:type="dxa"/>
            <w:shd w:val="clear" w:color="auto" w:fill="FFFFFF"/>
          </w:tcPr>
          <w:p w14:paraId="56E939D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743F98">
        <w:trPr>
          <w:trHeight w:val="412"/>
        </w:trPr>
        <w:tc>
          <w:tcPr>
            <w:tcW w:w="2376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Endnotenzeichen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88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Endnotenzeichen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743F98">
        <w:tc>
          <w:tcPr>
            <w:tcW w:w="2376" w:type="dxa"/>
            <w:shd w:val="clear" w:color="auto" w:fill="FFFFFF"/>
          </w:tcPr>
          <w:p w14:paraId="56E939D9" w14:textId="0FEEDBDE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43F98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743F98" w:rsidRPr="00743F98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88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roofErr w:type="gramStart"/>
            <w:r w:rsidRPr="00743F98">
              <w:rPr>
                <w:rFonts w:ascii="Verdana" w:hAnsi="Verdana" w:cs="Arial"/>
                <w:sz w:val="20"/>
                <w:lang w:val="en-GB"/>
              </w:rPr>
              <w:t>20../</w:t>
            </w:r>
            <w:proofErr w:type="gramEnd"/>
            <w:r w:rsidRPr="00743F98">
              <w:rPr>
                <w:rFonts w:ascii="Verdana" w:hAnsi="Verdana" w:cs="Arial"/>
                <w:sz w:val="20"/>
                <w:lang w:val="en-GB"/>
              </w:rPr>
              <w:t>20..</w:t>
            </w:r>
          </w:p>
        </w:tc>
      </w:tr>
      <w:tr w:rsidR="0081766A" w:rsidRPr="007673FA" w14:paraId="56E939E2" w14:textId="77777777" w:rsidTr="00743F98">
        <w:tc>
          <w:tcPr>
            <w:tcW w:w="2376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552" w:type="dxa"/>
            <w:gridSpan w:val="3"/>
            <w:shd w:val="clear" w:color="auto" w:fill="FFFFFF"/>
          </w:tcPr>
          <w:p w14:paraId="56E939E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C817D95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 w:rsidR="0095209A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3"/>
        <w:gridCol w:w="2155"/>
        <w:gridCol w:w="2228"/>
        <w:gridCol w:w="2186"/>
      </w:tblGrid>
      <w:tr w:rsidR="00116FBB" w:rsidRPr="009F5B61" w14:paraId="56E939EA" w14:textId="77777777" w:rsidTr="00CF3BB1">
        <w:trPr>
          <w:trHeight w:val="314"/>
        </w:trPr>
        <w:tc>
          <w:tcPr>
            <w:tcW w:w="2228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56E939E9" w14:textId="7F3E0123" w:rsidR="00116FBB" w:rsidRPr="005E466D" w:rsidRDefault="00116FBB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1" w14:textId="77777777" w:rsidTr="00107B17">
        <w:trPr>
          <w:trHeight w:val="314"/>
        </w:trPr>
        <w:tc>
          <w:tcPr>
            <w:tcW w:w="2228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Endnotenzeichen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E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4A1B71F8" w14:textId="77777777" w:rsidR="007967A9" w:rsidRDefault="0081766A" w:rsidP="00D87A69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6E939EF" w14:textId="61BA6DFE" w:rsidR="00375B76" w:rsidRPr="005E466D" w:rsidRDefault="00375B76" w:rsidP="00D87A69">
            <w:pPr>
              <w:shd w:val="clear" w:color="auto" w:fill="FFFFFF"/>
              <w:spacing w:after="0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56E939F0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6" w14:textId="77777777" w:rsidTr="00107B17">
        <w:trPr>
          <w:trHeight w:val="472"/>
        </w:trPr>
        <w:tc>
          <w:tcPr>
            <w:tcW w:w="2228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14:paraId="56E939F3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4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Endnotenzeichen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228" w:type="dxa"/>
            <w:shd w:val="clear" w:color="auto" w:fill="FFFFFF"/>
          </w:tcPr>
          <w:p w14:paraId="56E939F5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5E466D" w14:paraId="56E939FC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7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14:paraId="56E939F8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9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5E466D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</w:p>
          <w:p w14:paraId="56E939FA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proofErr w:type="gramStart"/>
            <w:r w:rsidRPr="005E466D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5E466D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228" w:type="dxa"/>
            <w:shd w:val="clear" w:color="auto" w:fill="FFFFFF"/>
          </w:tcPr>
          <w:p w14:paraId="56E939FB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F8532D" w:rsidRPr="005F0E76" w14:paraId="56E93A03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D" w14:textId="582199A4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6E939FF" w14:textId="7B0AFF86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A00" w14:textId="77777777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1FC07922" w14:textId="3DE992A5"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56E93A01" w14:textId="35F3CB18"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7F97F706" w14:textId="7F2D7F52" w:rsidR="006F285A" w:rsidRDefault="00591026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12DD0393" w:rsidR="00F8532D" w:rsidRPr="00F8532D" w:rsidRDefault="00591026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85A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375B76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A75662" w:rsidRPr="007673FA" w14:paraId="56E93A0A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6E93A07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6E93A09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56E93A11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56E93A0E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6E93A13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6E93A15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56E93A1B" w14:textId="77777777" w:rsidTr="0081766A">
        <w:tc>
          <w:tcPr>
            <w:tcW w:w="2232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6E93A18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782942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6E93A1A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2FFD8109" w14:textId="77777777" w:rsidR="00D2071E" w:rsidRPr="00A941C9" w:rsidRDefault="00D2071E" w:rsidP="007967A9">
      <w:pPr>
        <w:pStyle w:val="berschrift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56E93A1E" w14:textId="0F7E9235" w:rsidR="007967A9" w:rsidRDefault="007967A9" w:rsidP="007967A9">
      <w:pPr>
        <w:pStyle w:val="berschrift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berschrift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005A1D32">
      <w:pPr>
        <w:pStyle w:val="Kommentar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Endnotenzeichen"/>
          <w:rFonts w:ascii="Verdana" w:hAnsi="Verdana" w:cs="Calibri"/>
          <w:lang w:val="en-GB"/>
        </w:rPr>
        <w:endnoteReference w:id="6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56E93A26" w14:textId="16293B4B" w:rsidR="00377526" w:rsidRPr="00B223B0" w:rsidRDefault="00377526" w:rsidP="005A1D32">
      <w:pPr>
        <w:pStyle w:val="Kommentar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Kommentar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Kommentar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63DFBEF5" w14:textId="38DC3093" w:rsidR="00466BFF" w:rsidRPr="00490F95" w:rsidRDefault="00466BFF" w:rsidP="005A1D32">
      <w:pPr>
        <w:pStyle w:val="Kommentar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53E5E0A6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743F98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09BC163C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Endnotenzeichen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333C63EF" w14:textId="349A522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="009C13E9" w:rsidRP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12563A0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lastRenderedPageBreak/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317C4BC1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="009C13E9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14:paraId="56E93A45" w14:textId="2BD0AA75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Endnotenzeichen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CB4F39F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sending </w:t>
            </w:r>
            <w:r w:rsidR="009C13E9">
              <w:rPr>
                <w:rFonts w:ascii="Verdana" w:hAnsi="Verdana" w:cs="Calibri"/>
                <w:b/>
                <w:sz w:val="20"/>
                <w:lang w:val="en-GB"/>
              </w:rPr>
              <w:t xml:space="preserve">organisation </w:t>
            </w:r>
          </w:p>
          <w:p w14:paraId="56E93A4C" w14:textId="77777777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E483A3E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BACF4" w14:textId="77777777" w:rsidR="00EE40E6" w:rsidRDefault="00EE40E6">
      <w:r>
        <w:separator/>
      </w:r>
    </w:p>
  </w:endnote>
  <w:endnote w:type="continuationSeparator" w:id="0">
    <w:p w14:paraId="447CFDE5" w14:textId="77777777" w:rsidR="00EE40E6" w:rsidRDefault="00EE40E6">
      <w:r>
        <w:continuationSeparator/>
      </w:r>
    </w:p>
  </w:endnote>
  <w:endnote w:id="1">
    <w:p w14:paraId="6D0AB73B" w14:textId="77777777" w:rsidR="00B96BA4" w:rsidRDefault="00AA696D" w:rsidP="00AA696D">
      <w:pPr>
        <w:pStyle w:val="Endnotentext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Endnotenzeichen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B96BA4">
        <w:rPr>
          <w:rFonts w:ascii="Verdana" w:hAnsi="Verdana"/>
          <w:sz w:val="16"/>
          <w:szCs w:val="16"/>
          <w:lang w:val="en-GB"/>
        </w:rPr>
        <w:t>Adaptations of this template</w:t>
      </w:r>
    </w:p>
    <w:p w14:paraId="3C941FDC" w14:textId="14EBD658" w:rsidR="00AA696D" w:rsidRDefault="00AA696D" w:rsidP="00B96BA4">
      <w:pPr>
        <w:pStyle w:val="Endnotentext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2F549E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Default="00B96BA4" w:rsidP="00B96BA4">
      <w:pPr>
        <w:pStyle w:val="Endnotentext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mobility between </w:t>
      </w:r>
      <w:r w:rsidR="00E11134">
        <w:rPr>
          <w:rFonts w:ascii="Verdana" w:hAnsi="Verdana"/>
          <w:sz w:val="16"/>
          <w:szCs w:val="16"/>
          <w:lang w:val="en-GB"/>
        </w:rPr>
        <w:t>higher education institutions (</w:t>
      </w:r>
      <w:r>
        <w:rPr>
          <w:rFonts w:ascii="Verdana" w:hAnsi="Verdana"/>
          <w:sz w:val="16"/>
          <w:szCs w:val="16"/>
          <w:lang w:val="en-GB"/>
        </w:rPr>
        <w:t>HEIs</w:t>
      </w:r>
      <w:r w:rsidR="00E11134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this agreement must always be signed by the staff member, the sending and the receiving HEI (three signatures in total).</w:t>
      </w:r>
    </w:p>
    <w:p w14:paraId="38F4C757" w14:textId="5E44A5EC" w:rsidR="00B96BA4" w:rsidRDefault="0036442F" w:rsidP="00B96BA4">
      <w:pPr>
        <w:pStyle w:val="Endnotentext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</w:t>
      </w:r>
      <w:r w:rsidR="000A4D04">
        <w:rPr>
          <w:rFonts w:ascii="Verdana" w:hAnsi="Verdana"/>
          <w:sz w:val="16"/>
          <w:szCs w:val="16"/>
          <w:lang w:val="en-GB"/>
        </w:rPr>
        <w:t xml:space="preserve">KA171 </w:t>
      </w:r>
      <w:r>
        <w:rPr>
          <w:rFonts w:ascii="Verdana" w:hAnsi="Verdana"/>
          <w:sz w:val="16"/>
          <w:szCs w:val="16"/>
          <w:lang w:val="en-GB"/>
        </w:rPr>
        <w:t xml:space="preserve">outgoing mobility of invited staff from 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participant, the beneficiary </w:t>
      </w:r>
      <w:r w:rsidR="0095209A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HEI receiving the staff member, and the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>organising the mobility.</w:t>
      </w:r>
    </w:p>
    <w:p w14:paraId="6BFAA769" w14:textId="24F5ED73" w:rsidR="0036442F" w:rsidRPr="002F549E" w:rsidRDefault="0036442F" w:rsidP="000A4D04">
      <w:pPr>
        <w:pStyle w:val="Endnotentext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invited staff from </w:t>
      </w:r>
      <w:r w:rsidR="008A0C5A">
        <w:rPr>
          <w:rFonts w:ascii="Verdana" w:hAnsi="Verdana"/>
          <w:sz w:val="16"/>
          <w:szCs w:val="16"/>
          <w:lang w:val="en-GB"/>
        </w:rPr>
        <w:t>enterprises/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staff member, the </w:t>
      </w:r>
      <w:r w:rsidR="009C13E9">
        <w:rPr>
          <w:rFonts w:ascii="Verdana" w:hAnsi="Verdana"/>
          <w:sz w:val="16"/>
          <w:szCs w:val="16"/>
          <w:lang w:val="en-GB"/>
        </w:rPr>
        <w:t>receiving institution (</w:t>
      </w:r>
      <w:r w:rsidR="008A0C5A">
        <w:rPr>
          <w:rFonts w:ascii="Verdana" w:hAnsi="Verdana"/>
          <w:sz w:val="16"/>
          <w:szCs w:val="16"/>
          <w:lang w:val="en-GB"/>
        </w:rPr>
        <w:t>if applicable</w:t>
      </w:r>
      <w:r w:rsidR="009C13E9">
        <w:rPr>
          <w:rFonts w:ascii="Verdana" w:hAnsi="Verdana"/>
          <w:sz w:val="16"/>
          <w:szCs w:val="16"/>
          <w:lang w:val="en-GB"/>
        </w:rPr>
        <w:t xml:space="preserve">, the </w:t>
      </w:r>
      <w:r>
        <w:rPr>
          <w:rFonts w:ascii="Verdana" w:hAnsi="Verdana"/>
          <w:sz w:val="16"/>
          <w:szCs w:val="16"/>
          <w:lang w:val="en-GB"/>
        </w:rPr>
        <w:t xml:space="preserve">beneficiary </w:t>
      </w:r>
      <w:r w:rsidR="009C13E9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(if different from the receiving institution)) </w:t>
      </w:r>
      <w:r>
        <w:rPr>
          <w:rFonts w:ascii="Verdana" w:hAnsi="Verdana"/>
          <w:sz w:val="16"/>
          <w:szCs w:val="16"/>
          <w:lang w:val="en-GB"/>
        </w:rPr>
        <w:t>and the sending</w:t>
      </w:r>
      <w:r w:rsidR="00E11134"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(three </w:t>
      </w:r>
      <w:r w:rsidR="009C13E9">
        <w:rPr>
          <w:rFonts w:ascii="Verdana" w:hAnsi="Verdana"/>
          <w:sz w:val="16"/>
          <w:szCs w:val="16"/>
          <w:lang w:val="en-GB"/>
        </w:rPr>
        <w:t xml:space="preserve">or four </w:t>
      </w:r>
      <w:r>
        <w:rPr>
          <w:rFonts w:ascii="Verdana" w:hAnsi="Verdana"/>
          <w:sz w:val="16"/>
          <w:szCs w:val="16"/>
          <w:lang w:val="en-GB"/>
        </w:rPr>
        <w:t>signatures in total).</w:t>
      </w:r>
    </w:p>
  </w:endnote>
  <w:endnote w:id="2">
    <w:p w14:paraId="56E93A66" w14:textId="6C4DC342" w:rsidR="007967A9" w:rsidRPr="002F549E" w:rsidRDefault="007967A9" w:rsidP="00B223B0">
      <w:pPr>
        <w:pStyle w:val="Endnoten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nzeichen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Endnoten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nzeichen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5923D6CA" w14:textId="70E2E757" w:rsidR="00A568F8" w:rsidRPr="002F549E" w:rsidRDefault="00A568F8" w:rsidP="00B223B0">
      <w:pPr>
        <w:pStyle w:val="Endnoten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nzeichen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 w:rsidR="009C13E9">
        <w:rPr>
          <w:rFonts w:ascii="Verdana" w:hAnsi="Verdana"/>
          <w:b/>
          <w:sz w:val="16"/>
          <w:szCs w:val="16"/>
          <w:lang w:val="en-GB"/>
        </w:rPr>
        <w:t>c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</w:t>
      </w:r>
      <w:r w:rsidR="00027916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="00252FF1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6E93A69" w14:textId="50219244" w:rsidR="007967A9" w:rsidRPr="002F549E" w:rsidRDefault="007967A9" w:rsidP="00B223B0">
      <w:pPr>
        <w:pStyle w:val="Endnoten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nzeichen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 w:rsidR="00C03A97"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="00C03A97" w:rsidRPr="00E849B7">
          <w:rPr>
            <w:rStyle w:val="Hyperlink"/>
            <w:rFonts w:ascii="Verdana" w:hAnsi="Verdana"/>
            <w:sz w:val="16"/>
            <w:szCs w:val="16"/>
            <w:lang w:val="en-GB"/>
          </w:rPr>
          <w:t>https://www.iso.org/obp/ui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56E93A6B" w14:textId="0ADA6AB0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nzeichen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Hyperlink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anchor="ISCE" w:history="1">
        <w:r w:rsidR="00D87A69" w:rsidRPr="00D12CC2">
          <w:rPr>
            <w:rStyle w:val="Hyperlink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70AAE2E3" w14:textId="65381ACA" w:rsidR="00153B61" w:rsidRPr="00346C0E" w:rsidRDefault="00153B61" w:rsidP="00B223B0">
      <w:pPr>
        <w:pStyle w:val="Endnotentext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Endnotenzeichen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country of the </w:t>
      </w:r>
      <w:r w:rsidR="006F0DB3" w:rsidRPr="006F0DB3">
        <w:rPr>
          <w:rFonts w:ascii="Verdana" w:hAnsi="Verdana" w:cs="Calibri"/>
          <w:sz w:val="16"/>
          <w:szCs w:val="16"/>
          <w:lang w:val="en-GB"/>
        </w:rPr>
        <w:t xml:space="preserve">beneficiary organisation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(in the case of mobility with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third countries not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>)</w:t>
      </w:r>
      <w:r w:rsidRPr="006F0DB3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346C0E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4B4D6BD4" w:rsidR="0081766A" w:rsidRDefault="0081766A">
        <w:pPr>
          <w:pStyle w:val="Fuzeil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3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93A60" w14:textId="77777777" w:rsidR="005655B4" w:rsidRDefault="005655B4">
    <w:pPr>
      <w:pStyle w:val="Fuzeile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4D240" w14:textId="77777777" w:rsidR="00EE40E6" w:rsidRDefault="00EE40E6">
      <w:r>
        <w:separator/>
      </w:r>
    </w:p>
  </w:footnote>
  <w:footnote w:type="continuationSeparator" w:id="0">
    <w:p w14:paraId="643668FF" w14:textId="77777777" w:rsidR="00EE40E6" w:rsidRDefault="00EE4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0352D809" w:rsidR="00E01AAA" w:rsidRPr="00AD66BB" w:rsidRDefault="00591026" w:rsidP="00591026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left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 w:eastAsia="en-GB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56E93A62" wp14:editId="176007FB">
                    <wp:simplePos x="0" y="0"/>
                    <wp:positionH relativeFrom="column">
                      <wp:posOffset>3857625</wp:posOffset>
                    </wp:positionH>
                    <wp:positionV relativeFrom="paragraph">
                      <wp:posOffset>36195</wp:posOffset>
                    </wp:positionV>
                    <wp:extent cx="1728470" cy="603885"/>
                    <wp:effectExtent l="0" t="0" r="0" b="5715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6038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6E93A6D" w14:textId="4CD86741" w:rsidR="00AD66BB" w:rsidRP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2D12F2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  <w:p w14:paraId="56E93A6E" w14:textId="417C4CD0" w:rsidR="007967A9" w:rsidRDefault="00346C0E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Erasmus+</w:t>
                                </w: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br/>
                                </w:r>
                                <w:r w:rsidR="007A4430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6E93A6F" w14:textId="5F7A05AC" w:rsidR="007967A9" w:rsidRPr="006852C7" w:rsidRDefault="007967A9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</w:t>
                                </w:r>
                                <w:r w:rsidR="00D87A69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’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s name</w:t>
                                </w:r>
                              </w:p>
                              <w:p w14:paraId="56E93A70" w14:textId="77777777" w:rsidR="00AD66BB" w:rsidRPr="00AD66BB" w:rsidRDefault="00AD66BB" w:rsidP="007F183D">
                                <w:pPr>
                                  <w:tabs>
                                    <w:tab w:val="left" w:pos="3119"/>
                                  </w:tabs>
                                  <w:spacing w:after="12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6E93A62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303.75pt;margin-top:2.85pt;width:136.1pt;height:4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" filled="f" stroked="f">
                    <v:textbox>
                      <w:txbxContent>
                        <w:p w14:paraId="56E93A6D" w14:textId="4CD86741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6E93A6E" w14:textId="417C4CD0" w:rsidR="007967A9" w:rsidRDefault="00346C0E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</w:r>
                          <w:r w:rsidR="007A4430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5F7A05AC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</w:t>
                          </w:r>
                          <w:r w:rsidR="00D87A6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’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186219">
            <w:rPr>
              <w:rFonts w:ascii="Verdana" w:hAnsi="Verdana" w:cs="Arial"/>
              <w:b/>
              <w:color w:val="002060"/>
              <w:sz w:val="36"/>
              <w:szCs w:val="36"/>
              <w:lang w:val="en-GB"/>
            </w:rPr>
            <w:drawing>
              <wp:inline distT="0" distB="0" distL="0" distR="0" wp14:anchorId="32D63A80" wp14:editId="5F8F1B50">
                <wp:extent cx="1590675" cy="596504"/>
                <wp:effectExtent l="0" t="0" r="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9417" cy="6072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E01AAA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</w:t>
          </w:r>
        </w:p>
      </w:tc>
      <w:tc>
        <w:tcPr>
          <w:tcW w:w="1252" w:type="dxa"/>
        </w:tcPr>
        <w:p w14:paraId="56E93A5B" w14:textId="32686786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5AB8EC6C" w:rsidR="00506408" w:rsidRPr="00B6735A" w:rsidRDefault="00506408" w:rsidP="00084A0C">
    <w:pPr>
      <w:pStyle w:val="Kopfzeile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93A5F" w14:textId="77777777" w:rsidR="00506408" w:rsidRPr="00865FC1" w:rsidRDefault="00506408" w:rsidP="00E01AAA">
    <w:pPr>
      <w:pStyle w:val="Kopfzeile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ennumm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berschrift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berschrift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berschrift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berschrift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ennumm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Listennumm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Aufzhlungszeichen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Aufzhlungszeichen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Aufzhlungszeichen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Aufzhlungszeichen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Listennumm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7291480">
    <w:abstractNumId w:val="1"/>
  </w:num>
  <w:num w:numId="2" w16cid:durableId="1446656702">
    <w:abstractNumId w:val="0"/>
  </w:num>
  <w:num w:numId="3" w16cid:durableId="2073042969">
    <w:abstractNumId w:val="18"/>
  </w:num>
  <w:num w:numId="4" w16cid:durableId="1991864979">
    <w:abstractNumId w:val="28"/>
  </w:num>
  <w:num w:numId="5" w16cid:durableId="418984321">
    <w:abstractNumId w:val="21"/>
  </w:num>
  <w:num w:numId="6" w16cid:durableId="698160133">
    <w:abstractNumId w:val="27"/>
  </w:num>
  <w:num w:numId="7" w16cid:durableId="1312439796">
    <w:abstractNumId w:val="42"/>
  </w:num>
  <w:num w:numId="8" w16cid:durableId="1663503893">
    <w:abstractNumId w:val="43"/>
  </w:num>
  <w:num w:numId="9" w16cid:durableId="853224498">
    <w:abstractNumId w:val="25"/>
  </w:num>
  <w:num w:numId="10" w16cid:durableId="1442914540">
    <w:abstractNumId w:val="41"/>
  </w:num>
  <w:num w:numId="11" w16cid:durableId="1890603533">
    <w:abstractNumId w:val="39"/>
  </w:num>
  <w:num w:numId="12" w16cid:durableId="2019885795">
    <w:abstractNumId w:val="31"/>
  </w:num>
  <w:num w:numId="13" w16cid:durableId="442460263">
    <w:abstractNumId w:val="37"/>
  </w:num>
  <w:num w:numId="14" w16cid:durableId="626738129">
    <w:abstractNumId w:val="19"/>
  </w:num>
  <w:num w:numId="15" w16cid:durableId="202519913">
    <w:abstractNumId w:val="26"/>
  </w:num>
  <w:num w:numId="16" w16cid:durableId="2059011876">
    <w:abstractNumId w:val="15"/>
  </w:num>
  <w:num w:numId="17" w16cid:durableId="2044405283">
    <w:abstractNumId w:val="22"/>
  </w:num>
  <w:num w:numId="18" w16cid:durableId="1141967010">
    <w:abstractNumId w:val="44"/>
  </w:num>
  <w:num w:numId="19" w16cid:durableId="775101462">
    <w:abstractNumId w:val="33"/>
  </w:num>
  <w:num w:numId="20" w16cid:durableId="1950047228">
    <w:abstractNumId w:val="17"/>
  </w:num>
  <w:num w:numId="21" w16cid:durableId="774517802">
    <w:abstractNumId w:val="29"/>
  </w:num>
  <w:num w:numId="22" w16cid:durableId="1780295665">
    <w:abstractNumId w:val="30"/>
  </w:num>
  <w:num w:numId="23" w16cid:durableId="1671831311">
    <w:abstractNumId w:val="32"/>
  </w:num>
  <w:num w:numId="24" w16cid:durableId="1291017199">
    <w:abstractNumId w:val="4"/>
  </w:num>
  <w:num w:numId="25" w16cid:durableId="1271350147">
    <w:abstractNumId w:val="7"/>
  </w:num>
  <w:num w:numId="26" w16cid:durableId="52389230">
    <w:abstractNumId w:val="35"/>
  </w:num>
  <w:num w:numId="27" w16cid:durableId="1786118432">
    <w:abstractNumId w:val="16"/>
  </w:num>
  <w:num w:numId="28" w16cid:durableId="1401899775">
    <w:abstractNumId w:val="10"/>
  </w:num>
  <w:num w:numId="29" w16cid:durableId="2120366454">
    <w:abstractNumId w:val="38"/>
  </w:num>
  <w:num w:numId="30" w16cid:durableId="1432506264">
    <w:abstractNumId w:val="34"/>
  </w:num>
  <w:num w:numId="31" w16cid:durableId="101070784">
    <w:abstractNumId w:val="24"/>
  </w:num>
  <w:num w:numId="32" w16cid:durableId="1141312547">
    <w:abstractNumId w:val="12"/>
  </w:num>
  <w:num w:numId="33" w16cid:durableId="1192063005">
    <w:abstractNumId w:val="36"/>
  </w:num>
  <w:num w:numId="34" w16cid:durableId="1417555864">
    <w:abstractNumId w:val="13"/>
  </w:num>
  <w:num w:numId="35" w16cid:durableId="1223443464">
    <w:abstractNumId w:val="14"/>
  </w:num>
  <w:num w:numId="36" w16cid:durableId="1764107032">
    <w:abstractNumId w:val="11"/>
  </w:num>
  <w:num w:numId="37" w16cid:durableId="1332945598">
    <w:abstractNumId w:val="9"/>
  </w:num>
  <w:num w:numId="38" w16cid:durableId="1248345426">
    <w:abstractNumId w:val="36"/>
  </w:num>
  <w:num w:numId="39" w16cid:durableId="117725274">
    <w:abstractNumId w:val="45"/>
  </w:num>
  <w:num w:numId="40" w16cid:durableId="104892188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18171453">
    <w:abstractNumId w:val="3"/>
  </w:num>
  <w:num w:numId="42" w16cid:durableId="51783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990256133">
    <w:abstractNumId w:val="18"/>
  </w:num>
  <w:num w:numId="44" w16cid:durableId="486484227">
    <w:abstractNumId w:val="18"/>
  </w:num>
  <w:num w:numId="45" w16cid:durableId="1700397427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4096" w:nlCheck="1" w:checkStyle="0"/>
  <w:activeWritingStyle w:appName="MSWord" w:lang="fr-B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ellenraster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1026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5188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65D57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berschrift1">
    <w:name w:val="heading 1"/>
    <w:basedOn w:val="Standard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berschrift2">
    <w:name w:val="heading 2"/>
    <w:basedOn w:val="Standard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berschrift3">
    <w:name w:val="heading 3"/>
    <w:basedOn w:val="Standard"/>
    <w:next w:val="Text3"/>
    <w:link w:val="berschrift3Zchn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berschrift4">
    <w:name w:val="heading 4"/>
    <w:basedOn w:val="Standard"/>
    <w:next w:val="Text4"/>
    <w:qFormat/>
    <w:pPr>
      <w:keepNext/>
      <w:numPr>
        <w:ilvl w:val="3"/>
        <w:numId w:val="3"/>
      </w:numPr>
      <w:outlineLvl w:val="3"/>
    </w:pPr>
  </w:style>
  <w:style w:type="paragraph" w:styleId="berschrift5">
    <w:name w:val="heading 5"/>
    <w:basedOn w:val="Standard"/>
    <w:next w:val="Standard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berschrift6">
    <w:name w:val="heading 6"/>
    <w:basedOn w:val="Standard"/>
    <w:next w:val="Standard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berschrift7">
    <w:name w:val="heading 7"/>
    <w:basedOn w:val="Standard"/>
    <w:next w:val="Standard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berschrift8">
    <w:name w:val="heading 8"/>
    <w:basedOn w:val="Standard"/>
    <w:next w:val="Standard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berschrift9">
    <w:name w:val="heading 9"/>
    <w:basedOn w:val="Standard"/>
    <w:next w:val="Standard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1">
    <w:name w:val="Text 1"/>
    <w:basedOn w:val="Standard"/>
    <w:pPr>
      <w:ind w:left="482"/>
    </w:pPr>
  </w:style>
  <w:style w:type="paragraph" w:customStyle="1" w:styleId="Text2">
    <w:name w:val="Text 2"/>
    <w:basedOn w:val="Standard"/>
    <w:pPr>
      <w:tabs>
        <w:tab w:val="left" w:pos="2302"/>
      </w:tabs>
      <w:ind w:left="1202"/>
    </w:pPr>
  </w:style>
  <w:style w:type="paragraph" w:customStyle="1" w:styleId="Text3">
    <w:name w:val="Text 3"/>
    <w:basedOn w:val="Standard"/>
    <w:pPr>
      <w:tabs>
        <w:tab w:val="left" w:pos="2302"/>
      </w:tabs>
      <w:ind w:left="1202"/>
    </w:pPr>
  </w:style>
  <w:style w:type="paragraph" w:customStyle="1" w:styleId="Text4">
    <w:name w:val="Text 4"/>
    <w:basedOn w:val="Standard"/>
    <w:pPr>
      <w:tabs>
        <w:tab w:val="left" w:pos="2302"/>
      </w:tabs>
      <w:ind w:left="1202"/>
    </w:pPr>
  </w:style>
  <w:style w:type="paragraph" w:customStyle="1" w:styleId="Address">
    <w:name w:val="Address"/>
    <w:basedOn w:val="Standard"/>
    <w:pPr>
      <w:spacing w:after="0"/>
      <w:jc w:val="left"/>
    </w:pPr>
  </w:style>
  <w:style w:type="paragraph" w:customStyle="1" w:styleId="AddressTL">
    <w:name w:val="AddressTL"/>
    <w:basedOn w:val="Standard"/>
    <w:next w:val="Standard"/>
    <w:pPr>
      <w:spacing w:after="720"/>
      <w:jc w:val="left"/>
    </w:pPr>
  </w:style>
  <w:style w:type="paragraph" w:customStyle="1" w:styleId="AddressTR">
    <w:name w:val="AddressTR"/>
    <w:basedOn w:val="Standard"/>
    <w:next w:val="Standard"/>
    <w:pPr>
      <w:spacing w:after="720"/>
      <w:ind w:left="5103"/>
      <w:jc w:val="left"/>
    </w:p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Textkrper">
    <w:name w:val="Body Text"/>
    <w:basedOn w:val="Standard"/>
    <w:pPr>
      <w:spacing w:after="120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Erstzeileneinzug">
    <w:name w:val="Body Text First Indent"/>
    <w:basedOn w:val="Textkrper"/>
    <w:pPr>
      <w:ind w:firstLine="210"/>
    </w:p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Beschriftung">
    <w:name w:val="caption"/>
    <w:basedOn w:val="Standard"/>
    <w:next w:val="Standard"/>
    <w:pPr>
      <w:spacing w:before="120" w:after="120"/>
    </w:pPr>
    <w:rPr>
      <w:b/>
    </w:rPr>
  </w:style>
  <w:style w:type="paragraph" w:customStyle="1" w:styleId="ChapterTitle">
    <w:name w:val="ChapterTitle"/>
    <w:basedOn w:val="Standard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Standard"/>
    <w:next w:val="berschrift1"/>
    <w:pPr>
      <w:keepNext/>
      <w:spacing w:after="480"/>
      <w:jc w:val="center"/>
    </w:pPr>
    <w:rPr>
      <w:b/>
      <w:smallCaps/>
      <w:sz w:val="28"/>
    </w:rPr>
  </w:style>
  <w:style w:type="paragraph" w:styleId="Gruformel">
    <w:name w:val="Closing"/>
    <w:basedOn w:val="Standard"/>
    <w:pPr>
      <w:ind w:left="4252"/>
    </w:pPr>
  </w:style>
  <w:style w:type="paragraph" w:styleId="Kommentartext">
    <w:name w:val="annotation text"/>
    <w:basedOn w:val="Standard"/>
    <w:link w:val="KommentartextZchn"/>
    <w:rPr>
      <w:sz w:val="20"/>
    </w:rPr>
  </w:style>
  <w:style w:type="paragraph" w:styleId="Datum">
    <w:name w:val="Date"/>
    <w:basedOn w:val="Standard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Standard"/>
    <w:next w:val="AddressTR"/>
    <w:pPr>
      <w:ind w:left="5103"/>
      <w:jc w:val="left"/>
    </w:pPr>
    <w:rPr>
      <w:sz w:val="20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Standard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Standard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ntext">
    <w:name w:val="endnote text"/>
    <w:basedOn w:val="Standard"/>
    <w:semiHidden/>
    <w:rPr>
      <w:sz w:val="20"/>
    </w:rPr>
  </w:style>
  <w:style w:type="paragraph" w:styleId="Umschlagadresse">
    <w:name w:val="envelope address"/>
    <w:basedOn w:val="Standard"/>
    <w:pPr>
      <w:framePr w:w="7920" w:h="1980" w:hRule="exact" w:hSpace="180" w:wrap="auto" w:hAnchor="page" w:xAlign="center" w:yAlign="bottom"/>
      <w:spacing w:after="0"/>
    </w:pPr>
  </w:style>
  <w:style w:type="paragraph" w:styleId="Umschlagabsenderadresse">
    <w:name w:val="envelope return"/>
    <w:basedOn w:val="Standard"/>
    <w:pPr>
      <w:spacing w:after="0"/>
    </w:pPr>
    <w:rPr>
      <w:sz w:val="20"/>
    </w:rPr>
  </w:style>
  <w:style w:type="paragraph" w:styleId="Fuzeile">
    <w:name w:val="footer"/>
    <w:basedOn w:val="Standard"/>
    <w:link w:val="FuzeileZchn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Funotentext">
    <w:name w:val="footnote text"/>
    <w:basedOn w:val="Standard"/>
    <w:pPr>
      <w:ind w:left="357" w:hanging="357"/>
    </w:pPr>
    <w:rPr>
      <w:sz w:val="20"/>
    </w:rPr>
  </w:style>
  <w:style w:type="paragraph" w:styleId="Kopfzeile">
    <w:name w:val="header"/>
    <w:basedOn w:val="Standard"/>
    <w:link w:val="KopfzeileZchn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Standard"/>
    <w:next w:val="Standard"/>
    <w:autoRedefine/>
    <w:semiHidden/>
    <w:pPr>
      <w:ind w:left="240" w:hanging="240"/>
    </w:pPr>
  </w:style>
  <w:style w:type="paragraph" w:styleId="Index2">
    <w:name w:val="index 2"/>
    <w:basedOn w:val="Standard"/>
    <w:next w:val="Standard"/>
    <w:autoRedefine/>
    <w:semiHidden/>
    <w:pPr>
      <w:ind w:left="480" w:hanging="240"/>
    </w:pPr>
  </w:style>
  <w:style w:type="paragraph" w:styleId="Index3">
    <w:name w:val="index 3"/>
    <w:basedOn w:val="Standard"/>
    <w:next w:val="Standard"/>
    <w:autoRedefine/>
    <w:semiHidden/>
    <w:pPr>
      <w:ind w:left="720" w:hanging="240"/>
    </w:pPr>
  </w:style>
  <w:style w:type="paragraph" w:styleId="Index4">
    <w:name w:val="index 4"/>
    <w:basedOn w:val="Standard"/>
    <w:next w:val="Standard"/>
    <w:autoRedefine/>
    <w:semiHidden/>
    <w:pPr>
      <w:ind w:left="960" w:hanging="240"/>
    </w:pPr>
  </w:style>
  <w:style w:type="paragraph" w:styleId="Index5">
    <w:name w:val="index 5"/>
    <w:basedOn w:val="Standard"/>
    <w:next w:val="Standard"/>
    <w:autoRedefine/>
    <w:semiHidden/>
    <w:pPr>
      <w:ind w:left="1200" w:hanging="240"/>
    </w:pPr>
  </w:style>
  <w:style w:type="paragraph" w:styleId="Index6">
    <w:name w:val="index 6"/>
    <w:basedOn w:val="Standard"/>
    <w:next w:val="Standard"/>
    <w:autoRedefine/>
    <w:semiHidden/>
    <w:pPr>
      <w:ind w:left="1440" w:hanging="240"/>
    </w:pPr>
  </w:style>
  <w:style w:type="paragraph" w:styleId="Index7">
    <w:name w:val="index 7"/>
    <w:basedOn w:val="Standard"/>
    <w:next w:val="Standard"/>
    <w:autoRedefine/>
    <w:semiHidden/>
    <w:pPr>
      <w:ind w:left="1680" w:hanging="240"/>
    </w:pPr>
  </w:style>
  <w:style w:type="paragraph" w:styleId="Index8">
    <w:name w:val="index 8"/>
    <w:basedOn w:val="Standard"/>
    <w:next w:val="Standard"/>
    <w:autoRedefine/>
    <w:semiHidden/>
    <w:pPr>
      <w:ind w:left="1920" w:hanging="240"/>
    </w:pPr>
  </w:style>
  <w:style w:type="paragraph" w:styleId="Index9">
    <w:name w:val="index 9"/>
    <w:basedOn w:val="Standard"/>
    <w:next w:val="Standard"/>
    <w:autoRedefine/>
    <w:semiHidden/>
    <w:pPr>
      <w:ind w:left="2160" w:hanging="240"/>
    </w:pPr>
  </w:style>
  <w:style w:type="paragraph" w:styleId="Indexberschrift">
    <w:name w:val="index heading"/>
    <w:basedOn w:val="Standard"/>
    <w:next w:val="Index1"/>
    <w:semiHidden/>
    <w:rPr>
      <w:rFonts w:ascii="Arial" w:hAnsi="Arial"/>
      <w:b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Aufzhlungszeichen">
    <w:name w:val="List Bullet"/>
    <w:basedOn w:val="Standard"/>
    <w:pPr>
      <w:numPr>
        <w:numId w:val="4"/>
      </w:numPr>
    </w:pPr>
  </w:style>
  <w:style w:type="paragraph" w:styleId="Aufzhlungszeichen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Aufzhlungszeichen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Aufzhlungszeichen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Aufzhlungszeichen5">
    <w:name w:val="List Bullet 5"/>
    <w:basedOn w:val="Standard"/>
    <w:autoRedefine/>
    <w:pPr>
      <w:numPr>
        <w:numId w:val="1"/>
      </w:numPr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14"/>
      </w:numPr>
    </w:pPr>
  </w:style>
  <w:style w:type="paragraph" w:styleId="Listennumm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ennumm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ennumm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ennummer5">
    <w:name w:val="List Number 5"/>
    <w:basedOn w:val="Standard"/>
    <w:pPr>
      <w:numPr>
        <w:numId w:val="2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tandardeinzug">
    <w:name w:val="Normal Indent"/>
    <w:basedOn w:val="Standard"/>
    <w:link w:val="StandardeinzugZchn"/>
    <w:pPr>
      <w:ind w:left="720"/>
    </w:pPr>
    <w:rPr>
      <w:lang w:eastAsia="x-none"/>
    </w:rPr>
  </w:style>
  <w:style w:type="paragraph" w:styleId="Fu-Endnotenberschrift">
    <w:name w:val="Note Heading"/>
    <w:basedOn w:val="Standard"/>
    <w:next w:val="Standard"/>
  </w:style>
  <w:style w:type="paragraph" w:customStyle="1" w:styleId="NoteHead">
    <w:name w:val="NoteHead"/>
    <w:basedOn w:val="Standard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Standard"/>
    <w:next w:val="Standard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Standard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berschrift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berschrift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berschrift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berschrift4"/>
    <w:next w:val="Text4"/>
    <w:pPr>
      <w:keepNext w:val="0"/>
      <w:outlineLvl w:val="9"/>
    </w:pPr>
  </w:style>
  <w:style w:type="paragraph" w:customStyle="1" w:styleId="PartTitle">
    <w:name w:val="PartTitle"/>
    <w:basedOn w:val="Standard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Anrede">
    <w:name w:val="Salutation"/>
    <w:basedOn w:val="Standard"/>
    <w:next w:val="Standard"/>
  </w:style>
  <w:style w:type="paragraph" w:styleId="Unterschrift">
    <w:name w:val="Signature"/>
    <w:basedOn w:val="Standard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Untertitel">
    <w:name w:val="Subtitle"/>
    <w:basedOn w:val="Standard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Standard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Standard"/>
    <w:pPr>
      <w:jc w:val="center"/>
    </w:pPr>
    <w:rPr>
      <w:b/>
      <w:sz w:val="32"/>
    </w:rPr>
  </w:style>
  <w:style w:type="paragraph" w:styleId="Rechtsgrundlagenverzeichnis">
    <w:name w:val="table of authorities"/>
    <w:basedOn w:val="Standard"/>
    <w:next w:val="Standard"/>
    <w:semiHidden/>
    <w:pPr>
      <w:ind w:left="240" w:hanging="240"/>
    </w:pPr>
  </w:style>
  <w:style w:type="paragraph" w:styleId="Abbildungsverzeichnis">
    <w:name w:val="table of figures"/>
    <w:basedOn w:val="Standard"/>
    <w:next w:val="Standard"/>
    <w:semiHidden/>
    <w:pPr>
      <w:ind w:left="480" w:hanging="480"/>
    </w:pPr>
  </w:style>
  <w:style w:type="paragraph" w:styleId="Titel">
    <w:name w:val="Title"/>
    <w:basedOn w:val="Standard"/>
    <w:next w:val="SubTitle1"/>
    <w:pPr>
      <w:spacing w:after="480"/>
      <w:jc w:val="center"/>
    </w:pPr>
    <w:rPr>
      <w:b/>
      <w:kern w:val="28"/>
      <w:sz w:val="48"/>
    </w:rPr>
  </w:style>
  <w:style w:type="paragraph" w:styleId="RGV-berschrift">
    <w:name w:val="toa heading"/>
    <w:basedOn w:val="Standard"/>
    <w:next w:val="Standard"/>
    <w:semiHidden/>
    <w:pPr>
      <w:spacing w:before="120"/>
    </w:pPr>
    <w:rPr>
      <w:rFonts w:ascii="Arial" w:hAnsi="Arial"/>
      <w:b/>
    </w:rPr>
  </w:style>
  <w:style w:type="paragraph" w:styleId="Verzeichnis1">
    <w:name w:val="toc 1"/>
    <w:basedOn w:val="Standard"/>
    <w:next w:val="Standard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Verzeichnis2">
    <w:name w:val="toc 2"/>
    <w:basedOn w:val="Standard"/>
    <w:next w:val="Standard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Verzeichnis3">
    <w:name w:val="toc 3"/>
    <w:basedOn w:val="Standard"/>
    <w:next w:val="Standard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Verzeichnis4">
    <w:name w:val="toc 4"/>
    <w:basedOn w:val="Standard"/>
    <w:next w:val="Standard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Verzeichnis5">
    <w:name w:val="toc 5"/>
    <w:basedOn w:val="Standard"/>
    <w:next w:val="Standard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Verzeichnis6">
    <w:name w:val="toc 6"/>
    <w:basedOn w:val="Standard"/>
    <w:next w:val="Standard"/>
    <w:autoRedefine/>
    <w:semiHidden/>
    <w:pPr>
      <w:ind w:left="1200"/>
    </w:pPr>
  </w:style>
  <w:style w:type="paragraph" w:styleId="Verzeichnis7">
    <w:name w:val="toc 7"/>
    <w:basedOn w:val="Standard"/>
    <w:next w:val="Standard"/>
    <w:autoRedefine/>
    <w:semiHidden/>
    <w:pPr>
      <w:ind w:left="1440"/>
    </w:pPr>
  </w:style>
  <w:style w:type="paragraph" w:styleId="Verzeichnis8">
    <w:name w:val="toc 8"/>
    <w:basedOn w:val="Standard"/>
    <w:next w:val="Standard"/>
    <w:autoRedefine/>
    <w:semiHidden/>
    <w:pPr>
      <w:ind w:left="1680"/>
    </w:pPr>
  </w:style>
  <w:style w:type="paragraph" w:styleId="Verzeichnis9">
    <w:name w:val="toc 9"/>
    <w:basedOn w:val="Standard"/>
    <w:next w:val="Standard"/>
    <w:autoRedefine/>
    <w:semiHidden/>
    <w:pPr>
      <w:ind w:left="1920"/>
    </w:pPr>
  </w:style>
  <w:style w:type="paragraph" w:customStyle="1" w:styleId="YReferences">
    <w:name w:val="YReferences"/>
    <w:basedOn w:val="Standard"/>
    <w:next w:val="Standard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Standard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Standard"/>
    <w:pPr>
      <w:numPr>
        <w:ilvl w:val="1"/>
        <w:numId w:val="14"/>
      </w:numPr>
    </w:pPr>
  </w:style>
  <w:style w:type="paragraph" w:customStyle="1" w:styleId="ListNumberLevel3">
    <w:name w:val="List Number (Level 3)"/>
    <w:basedOn w:val="Standard"/>
    <w:pPr>
      <w:numPr>
        <w:ilvl w:val="2"/>
        <w:numId w:val="14"/>
      </w:numPr>
    </w:pPr>
  </w:style>
  <w:style w:type="paragraph" w:customStyle="1" w:styleId="ListNumberLevel4">
    <w:name w:val="List Number (Level 4)"/>
    <w:basedOn w:val="Standard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Inhaltsverzeichnisberschrift">
    <w:name w:val="TOC Heading"/>
    <w:basedOn w:val="Standard"/>
    <w:next w:val="Standard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Standard"/>
    <w:next w:val="Standard"/>
    <w:pPr>
      <w:spacing w:after="480"/>
      <w:ind w:left="567" w:hanging="567"/>
      <w:jc w:val="left"/>
    </w:pPr>
  </w:style>
  <w:style w:type="paragraph" w:customStyle="1" w:styleId="ZCom">
    <w:name w:val="Z_Com"/>
    <w:basedOn w:val="Standard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Standard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Funotenzeichen">
    <w:name w:val="footnote reference"/>
    <w:rsid w:val="00CD08CF"/>
    <w:rPr>
      <w:vertAlign w:val="superscript"/>
    </w:rPr>
  </w:style>
  <w:style w:type="table" w:styleId="MittleresRaster3-Akzent2">
    <w:name w:val="Medium Grid 3 Accent 2"/>
    <w:basedOn w:val="NormaleTabelle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Standard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Fuzeile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Fuzeile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uzeileZchn">
    <w:name w:val="Fußzeile Zchn"/>
    <w:link w:val="Fuzeile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FuzeileZchn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Fuzeile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KopfzeileZchn">
    <w:name w:val="Kopfzeile Zchn"/>
    <w:link w:val="Kopfzeile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Standard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Standardeinzug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Standard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StandardeinzugZchn">
    <w:name w:val="Standardeinzug Zchn"/>
    <w:link w:val="Standardeinzug"/>
    <w:rsid w:val="007A4813"/>
    <w:rPr>
      <w:sz w:val="24"/>
      <w:lang w:val="fr-FR"/>
    </w:rPr>
  </w:style>
  <w:style w:type="character" w:customStyle="1" w:styleId="Bulletpoint1Char">
    <w:name w:val="Bullet point1 Char"/>
    <w:basedOn w:val="StandardeinzugZchn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Standardeinzug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Standard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ellenraster">
    <w:name w:val="Table Grid"/>
    <w:basedOn w:val="NormaleTabelle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aleTabelle"/>
    <w:rsid w:val="00EF7057"/>
    <w:tblPr/>
  </w:style>
  <w:style w:type="table" w:styleId="TabelleElegant">
    <w:name w:val="Table Elegant"/>
    <w:basedOn w:val="NormaleTabelle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zeichen">
    <w:name w:val="annotation reference"/>
    <w:unhideWhenUsed/>
    <w:rsid w:val="00F0066C"/>
    <w:rPr>
      <w:sz w:val="16"/>
      <w:szCs w:val="16"/>
    </w:rPr>
  </w:style>
  <w:style w:type="character" w:customStyle="1" w:styleId="KommentartextZchn">
    <w:name w:val="Kommentartext Zchn"/>
    <w:link w:val="Kommentartext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Standard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Standard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Standard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Standard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Standard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Standard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Standard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Standard"/>
    <w:next w:val="Textkrper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Standard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Standard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Standard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Standard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Standard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SprechblasentextZchn">
    <w:name w:val="Sprechblasentext Zchn"/>
    <w:link w:val="Sprechblasentex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enabsatz">
    <w:name w:val="List Paragraph"/>
    <w:basedOn w:val="Standard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KommentarthemaZchn">
    <w:name w:val="Kommentarthema Zchn"/>
    <w:link w:val="Kommentarthema"/>
    <w:uiPriority w:val="99"/>
    <w:rsid w:val="00BA290F"/>
    <w:rPr>
      <w:b/>
      <w:bCs/>
      <w:lang w:val="x-none" w:eastAsia="ar-SA"/>
    </w:rPr>
  </w:style>
  <w:style w:type="paragraph" w:styleId="berarbeitung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Besucht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berschrift3Zchn">
    <w:name w:val="Überschrift 3 Zchn"/>
    <w:link w:val="berschrift3"/>
    <w:rsid w:val="005D5129"/>
    <w:rPr>
      <w:i/>
      <w:sz w:val="24"/>
      <w:lang w:val="fr-FR" w:eastAsia="en-US"/>
    </w:rPr>
  </w:style>
  <w:style w:type="character" w:styleId="Endnotenzeichen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Absatz-Standardschriftart"/>
    <w:uiPriority w:val="99"/>
    <w:semiHidden/>
    <w:unhideWhenUsed/>
    <w:rsid w:val="00D87A69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03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statistics-explained/index.php?title=International_Standard_Classification_of_Education_%28ISCED%29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74B0E-50DB-46DA-A69E-4E278AAC3007}">
  <ds:schemaRefs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36F8C5-574E-4853-ACC5-EA2C7D427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0</TotalTime>
  <Pages>4</Pages>
  <Words>431</Words>
  <Characters>2718</Characters>
  <Application>Microsoft Office Word</Application>
  <DocSecurity>4</DocSecurity>
  <PresentationFormat>Microsoft Word 11.0</PresentationFormat>
  <Lines>22</Lines>
  <Paragraphs>6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3143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Zauner, Maximilian</cp:lastModifiedBy>
  <cp:revision>2</cp:revision>
  <cp:lastPrinted>2013-11-06T08:46:00Z</cp:lastPrinted>
  <dcterms:created xsi:type="dcterms:W3CDTF">2026-07-30T12:04:00Z</dcterms:created>
  <dcterms:modified xsi:type="dcterms:W3CDTF">2026-07-30T12:04:00Z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</Properties>
</file>